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CC5" w:rsidRDefault="00F8645D">
      <w:pPr>
        <w:spacing w:before="71"/>
        <w:ind w:left="3361" w:right="3696"/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2"/>
          <w:sz w:val="28"/>
          <w:szCs w:val="28"/>
        </w:rPr>
        <w:t>U</w:t>
      </w:r>
      <w:r>
        <w:rPr>
          <w:b/>
          <w:sz w:val="28"/>
          <w:szCs w:val="28"/>
        </w:rPr>
        <w:t>R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z w:val="28"/>
          <w:szCs w:val="28"/>
        </w:rPr>
        <w:t>M</w:t>
      </w:r>
      <w:r>
        <w:rPr>
          <w:b/>
          <w:spacing w:val="-2"/>
          <w:sz w:val="28"/>
          <w:szCs w:val="28"/>
        </w:rPr>
        <w:t>OHO</w:t>
      </w:r>
      <w:r>
        <w:rPr>
          <w:b/>
          <w:spacing w:val="2"/>
          <w:sz w:val="28"/>
          <w:szCs w:val="28"/>
        </w:rPr>
        <w:t>NA</w:t>
      </w:r>
      <w:r>
        <w:rPr>
          <w:b/>
          <w:sz w:val="28"/>
          <w:szCs w:val="28"/>
        </w:rPr>
        <w:t>N</w:t>
      </w:r>
    </w:p>
    <w:p w:rsidR="004130F1" w:rsidRDefault="00F8645D">
      <w:pPr>
        <w:spacing w:line="320" w:lineRule="exact"/>
        <w:ind w:left="100" w:right="446"/>
        <w:jc w:val="center"/>
        <w:rPr>
          <w:b/>
          <w:sz w:val="28"/>
          <w:szCs w:val="28"/>
        </w:rPr>
      </w:pP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NY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>U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T</w:t>
      </w:r>
      <w:r>
        <w:rPr>
          <w:b/>
          <w:sz w:val="28"/>
          <w:szCs w:val="28"/>
        </w:rPr>
        <w:t xml:space="preserve">/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2"/>
          <w:sz w:val="28"/>
          <w:szCs w:val="28"/>
        </w:rPr>
        <w:t>N</w:t>
      </w:r>
      <w:r>
        <w:rPr>
          <w:b/>
          <w:spacing w:val="2"/>
          <w:sz w:val="28"/>
          <w:szCs w:val="28"/>
        </w:rPr>
        <w:t>Y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UA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-3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A</w:t>
      </w:r>
      <w:r w:rsidR="004130F1">
        <w:rPr>
          <w:b/>
          <w:sz w:val="28"/>
          <w:szCs w:val="28"/>
        </w:rPr>
        <w:t>/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BEB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z w:val="28"/>
          <w:szCs w:val="28"/>
        </w:rPr>
        <w:t>T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-3"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E</w:t>
      </w:r>
      <w:r>
        <w:rPr>
          <w:b/>
          <w:sz w:val="28"/>
          <w:szCs w:val="28"/>
        </w:rPr>
        <w:t>R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L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2020</w:t>
      </w:r>
      <w:r>
        <w:rPr>
          <w:b/>
          <w:spacing w:val="-2"/>
          <w:sz w:val="28"/>
          <w:szCs w:val="28"/>
        </w:rPr>
        <w:t>/</w:t>
      </w:r>
      <w:r>
        <w:rPr>
          <w:b/>
          <w:spacing w:val="-4"/>
          <w:sz w:val="28"/>
          <w:szCs w:val="28"/>
        </w:rPr>
        <w:t>2</w:t>
      </w:r>
      <w:r>
        <w:rPr>
          <w:b/>
          <w:sz w:val="28"/>
          <w:szCs w:val="28"/>
        </w:rPr>
        <w:t xml:space="preserve">021/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NUN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B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Y</w:t>
      </w:r>
      <w:r>
        <w:rPr>
          <w:b/>
          <w:spacing w:val="-2"/>
          <w:sz w:val="28"/>
          <w:szCs w:val="28"/>
        </w:rPr>
        <w:t>AR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</w:p>
    <w:p w:rsidR="00C82CC5" w:rsidRDefault="00F8645D" w:rsidP="004130F1">
      <w:pPr>
        <w:spacing w:line="320" w:lineRule="exact"/>
        <w:ind w:left="100" w:right="446"/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z w:val="28"/>
          <w:szCs w:val="28"/>
        </w:rPr>
        <w:t>T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4130F1">
        <w:rPr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DA</w:t>
      </w:r>
      <w:r>
        <w:rPr>
          <w:b/>
          <w:sz w:val="28"/>
          <w:szCs w:val="28"/>
        </w:rPr>
        <w:t>M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K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AND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MI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OV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5"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-</w:t>
      </w:r>
      <w:r>
        <w:rPr>
          <w:b/>
          <w:sz w:val="28"/>
          <w:szCs w:val="28"/>
        </w:rPr>
        <w:t>19</w:t>
      </w:r>
    </w:p>
    <w:p w:rsidR="00C82CC5" w:rsidRDefault="00454658" w:rsidP="004130F1">
      <w:pPr>
        <w:spacing w:before="2"/>
        <w:ind w:right="2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733425</wp:posOffset>
                </wp:positionV>
                <wp:extent cx="2607945" cy="6261100"/>
                <wp:effectExtent l="8255" t="8255" r="3175" b="762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7945" cy="6261100"/>
                          <a:chOff x="1588" y="1155"/>
                          <a:chExt cx="4107" cy="9860"/>
                        </a:xfrm>
                      </wpg:grpSpPr>
                      <wps:wsp>
                        <wps:cNvPr id="3" name="Freeform 40"/>
                        <wps:cNvSpPr>
                          <a:spLocks/>
                        </wps:cNvSpPr>
                        <wps:spPr bwMode="auto">
                          <a:xfrm>
                            <a:off x="2822" y="1177"/>
                            <a:ext cx="1336" cy="480"/>
                          </a:xfrm>
                          <a:custGeom>
                            <a:avLst/>
                            <a:gdLst>
                              <a:gd name="T0" fmla="+- 0 2822 2822"/>
                              <a:gd name="T1" fmla="*/ T0 w 1336"/>
                              <a:gd name="T2" fmla="+- 0 1257 1177"/>
                              <a:gd name="T3" fmla="*/ 1257 h 480"/>
                              <a:gd name="T4" fmla="+- 0 2848 2822"/>
                              <a:gd name="T5" fmla="*/ T4 w 1336"/>
                              <a:gd name="T6" fmla="+- 0 1198 1177"/>
                              <a:gd name="T7" fmla="*/ 1198 h 480"/>
                              <a:gd name="T8" fmla="+- 0 2902 2822"/>
                              <a:gd name="T9" fmla="*/ T8 w 1336"/>
                              <a:gd name="T10" fmla="+- 0 1177 1177"/>
                              <a:gd name="T11" fmla="*/ 1177 h 480"/>
                              <a:gd name="T12" fmla="+- 0 4078 2822"/>
                              <a:gd name="T13" fmla="*/ T12 w 1336"/>
                              <a:gd name="T14" fmla="+- 0 1177 1177"/>
                              <a:gd name="T15" fmla="*/ 1177 h 480"/>
                              <a:gd name="T16" fmla="+- 0 4137 2822"/>
                              <a:gd name="T17" fmla="*/ T16 w 1336"/>
                              <a:gd name="T18" fmla="+- 0 1203 1177"/>
                              <a:gd name="T19" fmla="*/ 1203 h 480"/>
                              <a:gd name="T20" fmla="+- 0 4158 2822"/>
                              <a:gd name="T21" fmla="*/ T20 w 1336"/>
                              <a:gd name="T22" fmla="+- 0 1257 1177"/>
                              <a:gd name="T23" fmla="*/ 1257 h 480"/>
                              <a:gd name="T24" fmla="+- 0 4158 2822"/>
                              <a:gd name="T25" fmla="*/ T24 w 1336"/>
                              <a:gd name="T26" fmla="+- 0 1577 1177"/>
                              <a:gd name="T27" fmla="*/ 1577 h 480"/>
                              <a:gd name="T28" fmla="+- 0 4132 2822"/>
                              <a:gd name="T29" fmla="*/ T28 w 1336"/>
                              <a:gd name="T30" fmla="+- 0 1636 1177"/>
                              <a:gd name="T31" fmla="*/ 1636 h 480"/>
                              <a:gd name="T32" fmla="+- 0 4078 2822"/>
                              <a:gd name="T33" fmla="*/ T32 w 1336"/>
                              <a:gd name="T34" fmla="+- 0 1657 1177"/>
                              <a:gd name="T35" fmla="*/ 1657 h 480"/>
                              <a:gd name="T36" fmla="+- 0 2902 2822"/>
                              <a:gd name="T37" fmla="*/ T36 w 1336"/>
                              <a:gd name="T38" fmla="+- 0 1657 1177"/>
                              <a:gd name="T39" fmla="*/ 1657 h 480"/>
                              <a:gd name="T40" fmla="+- 0 2843 2822"/>
                              <a:gd name="T41" fmla="*/ T40 w 1336"/>
                              <a:gd name="T42" fmla="+- 0 1631 1177"/>
                              <a:gd name="T43" fmla="*/ 1631 h 480"/>
                              <a:gd name="T44" fmla="+- 0 2822 2822"/>
                              <a:gd name="T45" fmla="*/ T44 w 1336"/>
                              <a:gd name="T46" fmla="+- 0 1577 1177"/>
                              <a:gd name="T47" fmla="*/ 1577 h 480"/>
                              <a:gd name="T48" fmla="+- 0 2822 2822"/>
                              <a:gd name="T49" fmla="*/ T48 w 1336"/>
                              <a:gd name="T50" fmla="+- 0 1257 1177"/>
                              <a:gd name="T51" fmla="*/ 125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36" h="480">
                                <a:moveTo>
                                  <a:pt x="0" y="80"/>
                                </a:moveTo>
                                <a:lnTo>
                                  <a:pt x="26" y="21"/>
                                </a:lnTo>
                                <a:lnTo>
                                  <a:pt x="80" y="0"/>
                                </a:lnTo>
                                <a:lnTo>
                                  <a:pt x="1256" y="0"/>
                                </a:lnTo>
                                <a:lnTo>
                                  <a:pt x="1315" y="26"/>
                                </a:lnTo>
                                <a:lnTo>
                                  <a:pt x="1336" y="80"/>
                                </a:lnTo>
                                <a:lnTo>
                                  <a:pt x="1336" y="400"/>
                                </a:lnTo>
                                <a:lnTo>
                                  <a:pt x="1310" y="459"/>
                                </a:lnTo>
                                <a:lnTo>
                                  <a:pt x="1256" y="480"/>
                                </a:lnTo>
                                <a:lnTo>
                                  <a:pt x="80" y="480"/>
                                </a:lnTo>
                                <a:lnTo>
                                  <a:pt x="21" y="454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39"/>
                        <wps:cNvSpPr>
                          <a:spLocks/>
                        </wps:cNvSpPr>
                        <wps:spPr bwMode="auto">
                          <a:xfrm>
                            <a:off x="1742" y="2017"/>
                            <a:ext cx="3704" cy="1064"/>
                          </a:xfrm>
                          <a:custGeom>
                            <a:avLst/>
                            <a:gdLst>
                              <a:gd name="T0" fmla="+- 0 1742 1742"/>
                              <a:gd name="T1" fmla="*/ T0 w 3704"/>
                              <a:gd name="T2" fmla="+- 0 3081 2017"/>
                              <a:gd name="T3" fmla="*/ 3081 h 1064"/>
                              <a:gd name="T4" fmla="+- 0 5446 1742"/>
                              <a:gd name="T5" fmla="*/ T4 w 3704"/>
                              <a:gd name="T6" fmla="+- 0 3081 2017"/>
                              <a:gd name="T7" fmla="*/ 3081 h 1064"/>
                              <a:gd name="T8" fmla="+- 0 5446 1742"/>
                              <a:gd name="T9" fmla="*/ T8 w 3704"/>
                              <a:gd name="T10" fmla="+- 0 2017 2017"/>
                              <a:gd name="T11" fmla="*/ 2017 h 1064"/>
                              <a:gd name="T12" fmla="+- 0 1742 1742"/>
                              <a:gd name="T13" fmla="*/ T12 w 3704"/>
                              <a:gd name="T14" fmla="+- 0 2017 2017"/>
                              <a:gd name="T15" fmla="*/ 2017 h 1064"/>
                              <a:gd name="T16" fmla="+- 0 1742 1742"/>
                              <a:gd name="T17" fmla="*/ T16 w 3704"/>
                              <a:gd name="T18" fmla="+- 0 3081 2017"/>
                              <a:gd name="T19" fmla="*/ 308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4" h="1064">
                                <a:moveTo>
                                  <a:pt x="0" y="1064"/>
                                </a:moveTo>
                                <a:lnTo>
                                  <a:pt x="3704" y="1064"/>
                                </a:lnTo>
                                <a:lnTo>
                                  <a:pt x="3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38"/>
                        <wps:cNvSpPr>
                          <a:spLocks/>
                        </wps:cNvSpPr>
                        <wps:spPr bwMode="auto">
                          <a:xfrm>
                            <a:off x="3366" y="1672"/>
                            <a:ext cx="132" cy="391"/>
                          </a:xfrm>
                          <a:custGeom>
                            <a:avLst/>
                            <a:gdLst>
                              <a:gd name="T0" fmla="+- 0 3411 3366"/>
                              <a:gd name="T1" fmla="*/ T0 w 132"/>
                              <a:gd name="T2" fmla="+- 0 1954 1672"/>
                              <a:gd name="T3" fmla="*/ 1954 h 391"/>
                              <a:gd name="T4" fmla="+- 0 3410 3366"/>
                              <a:gd name="T5" fmla="*/ T4 w 132"/>
                              <a:gd name="T6" fmla="+- 0 1932 1672"/>
                              <a:gd name="T7" fmla="*/ 1932 h 391"/>
                              <a:gd name="T8" fmla="+- 0 3366 3366"/>
                              <a:gd name="T9" fmla="*/ T8 w 132"/>
                              <a:gd name="T10" fmla="+- 0 1933 1672"/>
                              <a:gd name="T11" fmla="*/ 1933 h 391"/>
                              <a:gd name="T12" fmla="+- 0 3437 3366"/>
                              <a:gd name="T13" fmla="*/ T12 w 132"/>
                              <a:gd name="T14" fmla="+- 0 2063 1672"/>
                              <a:gd name="T15" fmla="*/ 2063 h 391"/>
                              <a:gd name="T16" fmla="+- 0 3411 3366"/>
                              <a:gd name="T17" fmla="*/ T16 w 132"/>
                              <a:gd name="T18" fmla="+- 0 1954 1672"/>
                              <a:gd name="T19" fmla="*/ 195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7"/>
                        <wps:cNvSpPr>
                          <a:spLocks/>
                        </wps:cNvSpPr>
                        <wps:spPr bwMode="auto">
                          <a:xfrm>
                            <a:off x="3366" y="1672"/>
                            <a:ext cx="132" cy="391"/>
                          </a:xfrm>
                          <a:custGeom>
                            <a:avLst/>
                            <a:gdLst>
                              <a:gd name="T0" fmla="+- 0 3498 3366"/>
                              <a:gd name="T1" fmla="*/ T0 w 132"/>
                              <a:gd name="T2" fmla="+- 0 1928 1672"/>
                              <a:gd name="T3" fmla="*/ 1928 h 391"/>
                              <a:gd name="T4" fmla="+- 0 3454 3366"/>
                              <a:gd name="T5" fmla="*/ T4 w 132"/>
                              <a:gd name="T6" fmla="+- 0 1930 1672"/>
                              <a:gd name="T7" fmla="*/ 1930 h 391"/>
                              <a:gd name="T8" fmla="+- 0 3455 3366"/>
                              <a:gd name="T9" fmla="*/ T8 w 132"/>
                              <a:gd name="T10" fmla="+- 0 1952 1672"/>
                              <a:gd name="T11" fmla="*/ 1952 h 391"/>
                              <a:gd name="T12" fmla="+- 0 3498 3366"/>
                              <a:gd name="T13" fmla="*/ T12 w 132"/>
                              <a:gd name="T14" fmla="+- 0 1928 1672"/>
                              <a:gd name="T15" fmla="*/ 192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6"/>
                        <wps:cNvSpPr>
                          <a:spLocks/>
                        </wps:cNvSpPr>
                        <wps:spPr bwMode="auto">
                          <a:xfrm>
                            <a:off x="3366" y="1672"/>
                            <a:ext cx="132" cy="391"/>
                          </a:xfrm>
                          <a:custGeom>
                            <a:avLst/>
                            <a:gdLst>
                              <a:gd name="T0" fmla="+- 0 3444 3366"/>
                              <a:gd name="T1" fmla="*/ T0 w 132"/>
                              <a:gd name="T2" fmla="+- 0 1672 1672"/>
                              <a:gd name="T3" fmla="*/ 1672 h 391"/>
                              <a:gd name="T4" fmla="+- 0 3400 3366"/>
                              <a:gd name="T5" fmla="*/ T4 w 132"/>
                              <a:gd name="T6" fmla="+- 0 1674 1672"/>
                              <a:gd name="T7" fmla="*/ 1674 h 391"/>
                              <a:gd name="T8" fmla="+- 0 3410 3366"/>
                              <a:gd name="T9" fmla="*/ T8 w 132"/>
                              <a:gd name="T10" fmla="+- 0 1932 1672"/>
                              <a:gd name="T11" fmla="*/ 1932 h 391"/>
                              <a:gd name="T12" fmla="+- 0 3411 3366"/>
                              <a:gd name="T13" fmla="*/ T12 w 132"/>
                              <a:gd name="T14" fmla="+- 0 1954 1672"/>
                              <a:gd name="T15" fmla="*/ 1954 h 391"/>
                              <a:gd name="T16" fmla="+- 0 3437 3366"/>
                              <a:gd name="T17" fmla="*/ T16 w 132"/>
                              <a:gd name="T18" fmla="+- 0 2063 1672"/>
                              <a:gd name="T19" fmla="*/ 2063 h 391"/>
                              <a:gd name="T20" fmla="+- 0 3498 3366"/>
                              <a:gd name="T21" fmla="*/ T20 w 132"/>
                              <a:gd name="T22" fmla="+- 0 1928 1672"/>
                              <a:gd name="T23" fmla="*/ 1928 h 391"/>
                              <a:gd name="T24" fmla="+- 0 3455 3366"/>
                              <a:gd name="T25" fmla="*/ T24 w 132"/>
                              <a:gd name="T26" fmla="+- 0 1952 1672"/>
                              <a:gd name="T27" fmla="*/ 1952 h 391"/>
                              <a:gd name="T28" fmla="+- 0 3454 3366"/>
                              <a:gd name="T29" fmla="*/ T28 w 132"/>
                              <a:gd name="T30" fmla="+- 0 1930 1672"/>
                              <a:gd name="T31" fmla="*/ 1930 h 391"/>
                              <a:gd name="T32" fmla="+- 0 3444 3366"/>
                              <a:gd name="T33" fmla="*/ T32 w 132"/>
                              <a:gd name="T34" fmla="+- 0 1672 1672"/>
                              <a:gd name="T35" fmla="*/ 167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5"/>
                        <wps:cNvSpPr>
                          <a:spLocks/>
                        </wps:cNvSpPr>
                        <wps:spPr bwMode="auto">
                          <a:xfrm>
                            <a:off x="1758" y="3501"/>
                            <a:ext cx="3704" cy="1184"/>
                          </a:xfrm>
                          <a:custGeom>
                            <a:avLst/>
                            <a:gdLst>
                              <a:gd name="T0" fmla="+- 0 1758 1758"/>
                              <a:gd name="T1" fmla="*/ T0 w 3704"/>
                              <a:gd name="T2" fmla="+- 0 4685 3501"/>
                              <a:gd name="T3" fmla="*/ 4685 h 1184"/>
                              <a:gd name="T4" fmla="+- 0 5462 1758"/>
                              <a:gd name="T5" fmla="*/ T4 w 3704"/>
                              <a:gd name="T6" fmla="+- 0 4685 3501"/>
                              <a:gd name="T7" fmla="*/ 4685 h 1184"/>
                              <a:gd name="T8" fmla="+- 0 5462 1758"/>
                              <a:gd name="T9" fmla="*/ T8 w 3704"/>
                              <a:gd name="T10" fmla="+- 0 3501 3501"/>
                              <a:gd name="T11" fmla="*/ 3501 h 1184"/>
                              <a:gd name="T12" fmla="+- 0 1758 1758"/>
                              <a:gd name="T13" fmla="*/ T12 w 3704"/>
                              <a:gd name="T14" fmla="+- 0 3501 3501"/>
                              <a:gd name="T15" fmla="*/ 3501 h 1184"/>
                              <a:gd name="T16" fmla="+- 0 1758 1758"/>
                              <a:gd name="T17" fmla="*/ T16 w 3704"/>
                              <a:gd name="T18" fmla="+- 0 4685 3501"/>
                              <a:gd name="T19" fmla="*/ 4685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4" h="1184">
                                <a:moveTo>
                                  <a:pt x="0" y="1184"/>
                                </a:moveTo>
                                <a:lnTo>
                                  <a:pt x="3704" y="1184"/>
                                </a:lnTo>
                                <a:lnTo>
                                  <a:pt x="3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4"/>
                        <wps:cNvSpPr>
                          <a:spLocks/>
                        </wps:cNvSpPr>
                        <wps:spPr bwMode="auto">
                          <a:xfrm>
                            <a:off x="3354" y="3124"/>
                            <a:ext cx="132" cy="391"/>
                          </a:xfrm>
                          <a:custGeom>
                            <a:avLst/>
                            <a:gdLst>
                              <a:gd name="T0" fmla="+- 0 3399 3354"/>
                              <a:gd name="T1" fmla="*/ T0 w 132"/>
                              <a:gd name="T2" fmla="+- 0 3406 3124"/>
                              <a:gd name="T3" fmla="*/ 3406 h 391"/>
                              <a:gd name="T4" fmla="+- 0 3398 3354"/>
                              <a:gd name="T5" fmla="*/ T4 w 132"/>
                              <a:gd name="T6" fmla="+- 0 3384 3124"/>
                              <a:gd name="T7" fmla="*/ 3384 h 391"/>
                              <a:gd name="T8" fmla="+- 0 3354 3354"/>
                              <a:gd name="T9" fmla="*/ T8 w 132"/>
                              <a:gd name="T10" fmla="+- 0 3385 3124"/>
                              <a:gd name="T11" fmla="*/ 3385 h 391"/>
                              <a:gd name="T12" fmla="+- 0 3425 3354"/>
                              <a:gd name="T13" fmla="*/ T12 w 132"/>
                              <a:gd name="T14" fmla="+- 0 3515 3124"/>
                              <a:gd name="T15" fmla="*/ 3515 h 391"/>
                              <a:gd name="T16" fmla="+- 0 3399 3354"/>
                              <a:gd name="T17" fmla="*/ T16 w 132"/>
                              <a:gd name="T18" fmla="+- 0 3406 3124"/>
                              <a:gd name="T19" fmla="*/ 340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3"/>
                        <wps:cNvSpPr>
                          <a:spLocks/>
                        </wps:cNvSpPr>
                        <wps:spPr bwMode="auto">
                          <a:xfrm>
                            <a:off x="3354" y="3124"/>
                            <a:ext cx="132" cy="391"/>
                          </a:xfrm>
                          <a:custGeom>
                            <a:avLst/>
                            <a:gdLst>
                              <a:gd name="T0" fmla="+- 0 3486 3354"/>
                              <a:gd name="T1" fmla="*/ T0 w 132"/>
                              <a:gd name="T2" fmla="+- 0 3380 3124"/>
                              <a:gd name="T3" fmla="*/ 3380 h 391"/>
                              <a:gd name="T4" fmla="+- 0 3442 3354"/>
                              <a:gd name="T5" fmla="*/ T4 w 132"/>
                              <a:gd name="T6" fmla="+- 0 3382 3124"/>
                              <a:gd name="T7" fmla="*/ 3382 h 391"/>
                              <a:gd name="T8" fmla="+- 0 3443 3354"/>
                              <a:gd name="T9" fmla="*/ T8 w 132"/>
                              <a:gd name="T10" fmla="+- 0 3404 3124"/>
                              <a:gd name="T11" fmla="*/ 3404 h 391"/>
                              <a:gd name="T12" fmla="+- 0 3486 3354"/>
                              <a:gd name="T13" fmla="*/ T12 w 132"/>
                              <a:gd name="T14" fmla="+- 0 3380 3124"/>
                              <a:gd name="T15" fmla="*/ 338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2"/>
                        <wps:cNvSpPr>
                          <a:spLocks/>
                        </wps:cNvSpPr>
                        <wps:spPr bwMode="auto">
                          <a:xfrm>
                            <a:off x="3354" y="3124"/>
                            <a:ext cx="132" cy="391"/>
                          </a:xfrm>
                          <a:custGeom>
                            <a:avLst/>
                            <a:gdLst>
                              <a:gd name="T0" fmla="+- 0 3432 3354"/>
                              <a:gd name="T1" fmla="*/ T0 w 132"/>
                              <a:gd name="T2" fmla="+- 0 3124 3124"/>
                              <a:gd name="T3" fmla="*/ 3124 h 391"/>
                              <a:gd name="T4" fmla="+- 0 3388 3354"/>
                              <a:gd name="T5" fmla="*/ T4 w 132"/>
                              <a:gd name="T6" fmla="+- 0 3126 3124"/>
                              <a:gd name="T7" fmla="*/ 3126 h 391"/>
                              <a:gd name="T8" fmla="+- 0 3398 3354"/>
                              <a:gd name="T9" fmla="*/ T8 w 132"/>
                              <a:gd name="T10" fmla="+- 0 3384 3124"/>
                              <a:gd name="T11" fmla="*/ 3384 h 391"/>
                              <a:gd name="T12" fmla="+- 0 3399 3354"/>
                              <a:gd name="T13" fmla="*/ T12 w 132"/>
                              <a:gd name="T14" fmla="+- 0 3406 3124"/>
                              <a:gd name="T15" fmla="*/ 3406 h 391"/>
                              <a:gd name="T16" fmla="+- 0 3425 3354"/>
                              <a:gd name="T17" fmla="*/ T16 w 132"/>
                              <a:gd name="T18" fmla="+- 0 3515 3124"/>
                              <a:gd name="T19" fmla="*/ 3515 h 391"/>
                              <a:gd name="T20" fmla="+- 0 3486 3354"/>
                              <a:gd name="T21" fmla="*/ T20 w 132"/>
                              <a:gd name="T22" fmla="+- 0 3380 3124"/>
                              <a:gd name="T23" fmla="*/ 3380 h 391"/>
                              <a:gd name="T24" fmla="+- 0 3443 3354"/>
                              <a:gd name="T25" fmla="*/ T24 w 132"/>
                              <a:gd name="T26" fmla="+- 0 3404 3124"/>
                              <a:gd name="T27" fmla="*/ 3404 h 391"/>
                              <a:gd name="T28" fmla="+- 0 3442 3354"/>
                              <a:gd name="T29" fmla="*/ T28 w 132"/>
                              <a:gd name="T30" fmla="+- 0 3382 3124"/>
                              <a:gd name="T31" fmla="*/ 3382 h 391"/>
                              <a:gd name="T32" fmla="+- 0 3432 3354"/>
                              <a:gd name="T33" fmla="*/ T32 w 132"/>
                              <a:gd name="T34" fmla="+- 0 3124 3124"/>
                              <a:gd name="T35" fmla="*/ 312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1"/>
                        <wps:cNvSpPr>
                          <a:spLocks/>
                        </wps:cNvSpPr>
                        <wps:spPr bwMode="auto">
                          <a:xfrm>
                            <a:off x="1982" y="5013"/>
                            <a:ext cx="2744" cy="1668"/>
                          </a:xfrm>
                          <a:custGeom>
                            <a:avLst/>
                            <a:gdLst>
                              <a:gd name="T0" fmla="+- 0 1982 1982"/>
                              <a:gd name="T1" fmla="*/ T0 w 2744"/>
                              <a:gd name="T2" fmla="+- 0 5847 5013"/>
                              <a:gd name="T3" fmla="*/ 5847 h 1668"/>
                              <a:gd name="T4" fmla="+- 0 3354 1982"/>
                              <a:gd name="T5" fmla="*/ T4 w 2744"/>
                              <a:gd name="T6" fmla="+- 0 5013 5013"/>
                              <a:gd name="T7" fmla="*/ 5013 h 1668"/>
                              <a:gd name="T8" fmla="+- 0 4726 1982"/>
                              <a:gd name="T9" fmla="*/ T8 w 2744"/>
                              <a:gd name="T10" fmla="+- 0 5847 5013"/>
                              <a:gd name="T11" fmla="*/ 5847 h 1668"/>
                              <a:gd name="T12" fmla="+- 0 3354 1982"/>
                              <a:gd name="T13" fmla="*/ T12 w 2744"/>
                              <a:gd name="T14" fmla="+- 0 6681 5013"/>
                              <a:gd name="T15" fmla="*/ 6681 h 1668"/>
                              <a:gd name="T16" fmla="+- 0 1982 1982"/>
                              <a:gd name="T17" fmla="*/ T16 w 2744"/>
                              <a:gd name="T18" fmla="+- 0 5847 5013"/>
                              <a:gd name="T19" fmla="*/ 5847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44" h="1668">
                                <a:moveTo>
                                  <a:pt x="0" y="834"/>
                                </a:moveTo>
                                <a:lnTo>
                                  <a:pt x="1372" y="0"/>
                                </a:lnTo>
                                <a:lnTo>
                                  <a:pt x="2744" y="834"/>
                                </a:lnTo>
                                <a:lnTo>
                                  <a:pt x="1372" y="1668"/>
                                </a:lnTo>
                                <a:lnTo>
                                  <a:pt x="0" y="8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0"/>
                        <wps:cNvSpPr>
                          <a:spLocks/>
                        </wps:cNvSpPr>
                        <wps:spPr bwMode="auto">
                          <a:xfrm>
                            <a:off x="4636" y="5371"/>
                            <a:ext cx="856" cy="376"/>
                          </a:xfrm>
                          <a:custGeom>
                            <a:avLst/>
                            <a:gdLst>
                              <a:gd name="T0" fmla="+- 0 4636 4636"/>
                              <a:gd name="T1" fmla="*/ T0 w 856"/>
                              <a:gd name="T2" fmla="+- 0 5747 5371"/>
                              <a:gd name="T3" fmla="*/ 5747 h 376"/>
                              <a:gd name="T4" fmla="+- 0 5492 4636"/>
                              <a:gd name="T5" fmla="*/ T4 w 856"/>
                              <a:gd name="T6" fmla="+- 0 5747 5371"/>
                              <a:gd name="T7" fmla="*/ 5747 h 376"/>
                              <a:gd name="T8" fmla="+- 0 5492 4636"/>
                              <a:gd name="T9" fmla="*/ T8 w 856"/>
                              <a:gd name="T10" fmla="+- 0 5371 5371"/>
                              <a:gd name="T11" fmla="*/ 5371 h 376"/>
                              <a:gd name="T12" fmla="+- 0 4636 4636"/>
                              <a:gd name="T13" fmla="*/ T12 w 856"/>
                              <a:gd name="T14" fmla="+- 0 5371 5371"/>
                              <a:gd name="T15" fmla="*/ 5371 h 376"/>
                              <a:gd name="T16" fmla="+- 0 4636 4636"/>
                              <a:gd name="T17" fmla="*/ T16 w 856"/>
                              <a:gd name="T18" fmla="+- 0 5747 5371"/>
                              <a:gd name="T19" fmla="*/ 5747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6" h="376">
                                <a:moveTo>
                                  <a:pt x="0" y="376"/>
                                </a:moveTo>
                                <a:lnTo>
                                  <a:pt x="856" y="376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9"/>
                        <wps:cNvSpPr>
                          <a:spLocks/>
                        </wps:cNvSpPr>
                        <wps:spPr bwMode="auto">
                          <a:xfrm>
                            <a:off x="3266" y="4672"/>
                            <a:ext cx="132" cy="391"/>
                          </a:xfrm>
                          <a:custGeom>
                            <a:avLst/>
                            <a:gdLst>
                              <a:gd name="T0" fmla="+- 0 3311 3266"/>
                              <a:gd name="T1" fmla="*/ T0 w 132"/>
                              <a:gd name="T2" fmla="+- 0 4954 4672"/>
                              <a:gd name="T3" fmla="*/ 4954 h 391"/>
                              <a:gd name="T4" fmla="+- 0 3310 3266"/>
                              <a:gd name="T5" fmla="*/ T4 w 132"/>
                              <a:gd name="T6" fmla="+- 0 4932 4672"/>
                              <a:gd name="T7" fmla="*/ 4932 h 391"/>
                              <a:gd name="T8" fmla="+- 0 3266 3266"/>
                              <a:gd name="T9" fmla="*/ T8 w 132"/>
                              <a:gd name="T10" fmla="+- 0 4933 4672"/>
                              <a:gd name="T11" fmla="*/ 4933 h 391"/>
                              <a:gd name="T12" fmla="+- 0 3337 3266"/>
                              <a:gd name="T13" fmla="*/ T12 w 132"/>
                              <a:gd name="T14" fmla="+- 0 5063 4672"/>
                              <a:gd name="T15" fmla="*/ 5063 h 391"/>
                              <a:gd name="T16" fmla="+- 0 3311 3266"/>
                              <a:gd name="T17" fmla="*/ T16 w 132"/>
                              <a:gd name="T18" fmla="+- 0 4954 4672"/>
                              <a:gd name="T19" fmla="*/ 495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8"/>
                        <wps:cNvSpPr>
                          <a:spLocks/>
                        </wps:cNvSpPr>
                        <wps:spPr bwMode="auto">
                          <a:xfrm>
                            <a:off x="3266" y="4672"/>
                            <a:ext cx="132" cy="391"/>
                          </a:xfrm>
                          <a:custGeom>
                            <a:avLst/>
                            <a:gdLst>
                              <a:gd name="T0" fmla="+- 0 3398 3266"/>
                              <a:gd name="T1" fmla="*/ T0 w 132"/>
                              <a:gd name="T2" fmla="+- 0 4928 4672"/>
                              <a:gd name="T3" fmla="*/ 4928 h 391"/>
                              <a:gd name="T4" fmla="+- 0 3354 3266"/>
                              <a:gd name="T5" fmla="*/ T4 w 132"/>
                              <a:gd name="T6" fmla="+- 0 4930 4672"/>
                              <a:gd name="T7" fmla="*/ 4930 h 391"/>
                              <a:gd name="T8" fmla="+- 0 3355 3266"/>
                              <a:gd name="T9" fmla="*/ T8 w 132"/>
                              <a:gd name="T10" fmla="+- 0 4952 4672"/>
                              <a:gd name="T11" fmla="*/ 4952 h 391"/>
                              <a:gd name="T12" fmla="+- 0 3398 3266"/>
                              <a:gd name="T13" fmla="*/ T12 w 132"/>
                              <a:gd name="T14" fmla="+- 0 4928 4672"/>
                              <a:gd name="T15" fmla="*/ 492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7"/>
                        <wps:cNvSpPr>
                          <a:spLocks/>
                        </wps:cNvSpPr>
                        <wps:spPr bwMode="auto">
                          <a:xfrm>
                            <a:off x="3266" y="4672"/>
                            <a:ext cx="132" cy="391"/>
                          </a:xfrm>
                          <a:custGeom>
                            <a:avLst/>
                            <a:gdLst>
                              <a:gd name="T0" fmla="+- 0 3344 3266"/>
                              <a:gd name="T1" fmla="*/ T0 w 132"/>
                              <a:gd name="T2" fmla="+- 0 4672 4672"/>
                              <a:gd name="T3" fmla="*/ 4672 h 391"/>
                              <a:gd name="T4" fmla="+- 0 3300 3266"/>
                              <a:gd name="T5" fmla="*/ T4 w 132"/>
                              <a:gd name="T6" fmla="+- 0 4674 4672"/>
                              <a:gd name="T7" fmla="*/ 4674 h 391"/>
                              <a:gd name="T8" fmla="+- 0 3310 3266"/>
                              <a:gd name="T9" fmla="*/ T8 w 132"/>
                              <a:gd name="T10" fmla="+- 0 4932 4672"/>
                              <a:gd name="T11" fmla="*/ 4932 h 391"/>
                              <a:gd name="T12" fmla="+- 0 3311 3266"/>
                              <a:gd name="T13" fmla="*/ T12 w 132"/>
                              <a:gd name="T14" fmla="+- 0 4954 4672"/>
                              <a:gd name="T15" fmla="*/ 4954 h 391"/>
                              <a:gd name="T16" fmla="+- 0 3337 3266"/>
                              <a:gd name="T17" fmla="*/ T16 w 132"/>
                              <a:gd name="T18" fmla="+- 0 5063 4672"/>
                              <a:gd name="T19" fmla="*/ 5063 h 391"/>
                              <a:gd name="T20" fmla="+- 0 3398 3266"/>
                              <a:gd name="T21" fmla="*/ T20 w 132"/>
                              <a:gd name="T22" fmla="+- 0 4928 4672"/>
                              <a:gd name="T23" fmla="*/ 4928 h 391"/>
                              <a:gd name="T24" fmla="+- 0 3355 3266"/>
                              <a:gd name="T25" fmla="*/ T24 w 132"/>
                              <a:gd name="T26" fmla="+- 0 4952 4672"/>
                              <a:gd name="T27" fmla="*/ 4952 h 391"/>
                              <a:gd name="T28" fmla="+- 0 3354 3266"/>
                              <a:gd name="T29" fmla="*/ T28 w 132"/>
                              <a:gd name="T30" fmla="+- 0 4930 4672"/>
                              <a:gd name="T31" fmla="*/ 4930 h 391"/>
                              <a:gd name="T32" fmla="+- 0 3344 3266"/>
                              <a:gd name="T33" fmla="*/ T32 w 132"/>
                              <a:gd name="T34" fmla="+- 0 4672 4672"/>
                              <a:gd name="T35" fmla="*/ 467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6"/>
                        <wps:cNvSpPr>
                          <a:spLocks/>
                        </wps:cNvSpPr>
                        <wps:spPr bwMode="auto">
                          <a:xfrm>
                            <a:off x="1610" y="7093"/>
                            <a:ext cx="3432" cy="768"/>
                          </a:xfrm>
                          <a:custGeom>
                            <a:avLst/>
                            <a:gdLst>
                              <a:gd name="T0" fmla="+- 0 1610 1610"/>
                              <a:gd name="T1" fmla="*/ T0 w 3432"/>
                              <a:gd name="T2" fmla="+- 0 7861 7093"/>
                              <a:gd name="T3" fmla="*/ 7861 h 768"/>
                              <a:gd name="T4" fmla="+- 0 5042 1610"/>
                              <a:gd name="T5" fmla="*/ T4 w 3432"/>
                              <a:gd name="T6" fmla="+- 0 7861 7093"/>
                              <a:gd name="T7" fmla="*/ 7861 h 768"/>
                              <a:gd name="T8" fmla="+- 0 5042 1610"/>
                              <a:gd name="T9" fmla="*/ T8 w 3432"/>
                              <a:gd name="T10" fmla="+- 0 7093 7093"/>
                              <a:gd name="T11" fmla="*/ 7093 h 768"/>
                              <a:gd name="T12" fmla="+- 0 1610 1610"/>
                              <a:gd name="T13" fmla="*/ T12 w 3432"/>
                              <a:gd name="T14" fmla="+- 0 7093 7093"/>
                              <a:gd name="T15" fmla="*/ 7093 h 768"/>
                              <a:gd name="T16" fmla="+- 0 1610 1610"/>
                              <a:gd name="T17" fmla="*/ T16 w 3432"/>
                              <a:gd name="T18" fmla="+- 0 7861 7093"/>
                              <a:gd name="T19" fmla="*/ 7861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2" h="768">
                                <a:moveTo>
                                  <a:pt x="0" y="768"/>
                                </a:moveTo>
                                <a:lnTo>
                                  <a:pt x="3432" y="768"/>
                                </a:lnTo>
                                <a:lnTo>
                                  <a:pt x="3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3278" y="6704"/>
                            <a:ext cx="132" cy="391"/>
                          </a:xfrm>
                          <a:custGeom>
                            <a:avLst/>
                            <a:gdLst>
                              <a:gd name="T0" fmla="+- 0 3323 3278"/>
                              <a:gd name="T1" fmla="*/ T0 w 132"/>
                              <a:gd name="T2" fmla="+- 0 6986 6704"/>
                              <a:gd name="T3" fmla="*/ 6986 h 391"/>
                              <a:gd name="T4" fmla="+- 0 3322 3278"/>
                              <a:gd name="T5" fmla="*/ T4 w 132"/>
                              <a:gd name="T6" fmla="+- 0 6964 6704"/>
                              <a:gd name="T7" fmla="*/ 6964 h 391"/>
                              <a:gd name="T8" fmla="+- 0 3278 3278"/>
                              <a:gd name="T9" fmla="*/ T8 w 132"/>
                              <a:gd name="T10" fmla="+- 0 6965 6704"/>
                              <a:gd name="T11" fmla="*/ 6965 h 391"/>
                              <a:gd name="T12" fmla="+- 0 3349 3278"/>
                              <a:gd name="T13" fmla="*/ T12 w 132"/>
                              <a:gd name="T14" fmla="+- 0 7095 6704"/>
                              <a:gd name="T15" fmla="*/ 7095 h 391"/>
                              <a:gd name="T16" fmla="+- 0 3323 3278"/>
                              <a:gd name="T17" fmla="*/ T16 w 132"/>
                              <a:gd name="T18" fmla="+- 0 6986 6704"/>
                              <a:gd name="T19" fmla="*/ 698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4"/>
                        <wps:cNvSpPr>
                          <a:spLocks/>
                        </wps:cNvSpPr>
                        <wps:spPr bwMode="auto">
                          <a:xfrm>
                            <a:off x="3278" y="6704"/>
                            <a:ext cx="132" cy="391"/>
                          </a:xfrm>
                          <a:custGeom>
                            <a:avLst/>
                            <a:gdLst>
                              <a:gd name="T0" fmla="+- 0 3410 3278"/>
                              <a:gd name="T1" fmla="*/ T0 w 132"/>
                              <a:gd name="T2" fmla="+- 0 6960 6704"/>
                              <a:gd name="T3" fmla="*/ 6960 h 391"/>
                              <a:gd name="T4" fmla="+- 0 3366 3278"/>
                              <a:gd name="T5" fmla="*/ T4 w 132"/>
                              <a:gd name="T6" fmla="+- 0 6962 6704"/>
                              <a:gd name="T7" fmla="*/ 6962 h 391"/>
                              <a:gd name="T8" fmla="+- 0 3367 3278"/>
                              <a:gd name="T9" fmla="*/ T8 w 132"/>
                              <a:gd name="T10" fmla="+- 0 6984 6704"/>
                              <a:gd name="T11" fmla="*/ 6984 h 391"/>
                              <a:gd name="T12" fmla="+- 0 3410 3278"/>
                              <a:gd name="T13" fmla="*/ T12 w 132"/>
                              <a:gd name="T14" fmla="+- 0 6960 6704"/>
                              <a:gd name="T15" fmla="*/ 696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3278" y="6704"/>
                            <a:ext cx="132" cy="391"/>
                          </a:xfrm>
                          <a:custGeom>
                            <a:avLst/>
                            <a:gdLst>
                              <a:gd name="T0" fmla="+- 0 3356 3278"/>
                              <a:gd name="T1" fmla="*/ T0 w 132"/>
                              <a:gd name="T2" fmla="+- 0 6704 6704"/>
                              <a:gd name="T3" fmla="*/ 6704 h 391"/>
                              <a:gd name="T4" fmla="+- 0 3312 3278"/>
                              <a:gd name="T5" fmla="*/ T4 w 132"/>
                              <a:gd name="T6" fmla="+- 0 6706 6704"/>
                              <a:gd name="T7" fmla="*/ 6706 h 391"/>
                              <a:gd name="T8" fmla="+- 0 3322 3278"/>
                              <a:gd name="T9" fmla="*/ T8 w 132"/>
                              <a:gd name="T10" fmla="+- 0 6964 6704"/>
                              <a:gd name="T11" fmla="*/ 6964 h 391"/>
                              <a:gd name="T12" fmla="+- 0 3323 3278"/>
                              <a:gd name="T13" fmla="*/ T12 w 132"/>
                              <a:gd name="T14" fmla="+- 0 6986 6704"/>
                              <a:gd name="T15" fmla="*/ 6986 h 391"/>
                              <a:gd name="T16" fmla="+- 0 3349 3278"/>
                              <a:gd name="T17" fmla="*/ T16 w 132"/>
                              <a:gd name="T18" fmla="+- 0 7095 6704"/>
                              <a:gd name="T19" fmla="*/ 7095 h 391"/>
                              <a:gd name="T20" fmla="+- 0 3410 3278"/>
                              <a:gd name="T21" fmla="*/ T20 w 132"/>
                              <a:gd name="T22" fmla="+- 0 6960 6704"/>
                              <a:gd name="T23" fmla="*/ 6960 h 391"/>
                              <a:gd name="T24" fmla="+- 0 3367 3278"/>
                              <a:gd name="T25" fmla="*/ T24 w 132"/>
                              <a:gd name="T26" fmla="+- 0 6984 6704"/>
                              <a:gd name="T27" fmla="*/ 6984 h 391"/>
                              <a:gd name="T28" fmla="+- 0 3366 3278"/>
                              <a:gd name="T29" fmla="*/ T28 w 132"/>
                              <a:gd name="T30" fmla="+- 0 6962 6704"/>
                              <a:gd name="T31" fmla="*/ 6962 h 391"/>
                              <a:gd name="T32" fmla="+- 0 3356 3278"/>
                              <a:gd name="T33" fmla="*/ T32 w 132"/>
                              <a:gd name="T34" fmla="+- 0 6704 6704"/>
                              <a:gd name="T35" fmla="*/ 670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670" y="8337"/>
                            <a:ext cx="3436" cy="768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3436"/>
                              <a:gd name="T2" fmla="+- 0 9105 8337"/>
                              <a:gd name="T3" fmla="*/ 9105 h 768"/>
                              <a:gd name="T4" fmla="+- 0 5106 1670"/>
                              <a:gd name="T5" fmla="*/ T4 w 3436"/>
                              <a:gd name="T6" fmla="+- 0 9105 8337"/>
                              <a:gd name="T7" fmla="*/ 9105 h 768"/>
                              <a:gd name="T8" fmla="+- 0 5106 1670"/>
                              <a:gd name="T9" fmla="*/ T8 w 3436"/>
                              <a:gd name="T10" fmla="+- 0 8337 8337"/>
                              <a:gd name="T11" fmla="*/ 8337 h 768"/>
                              <a:gd name="T12" fmla="+- 0 1670 1670"/>
                              <a:gd name="T13" fmla="*/ T12 w 3436"/>
                              <a:gd name="T14" fmla="+- 0 8337 8337"/>
                              <a:gd name="T15" fmla="*/ 8337 h 768"/>
                              <a:gd name="T16" fmla="+- 0 1670 1670"/>
                              <a:gd name="T17" fmla="*/ T16 w 3436"/>
                              <a:gd name="T18" fmla="+- 0 9105 8337"/>
                              <a:gd name="T19" fmla="*/ 9105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6" h="768">
                                <a:moveTo>
                                  <a:pt x="0" y="768"/>
                                </a:moveTo>
                                <a:lnTo>
                                  <a:pt x="3436" y="768"/>
                                </a:lnTo>
                                <a:lnTo>
                                  <a:pt x="3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3278" y="7872"/>
                            <a:ext cx="132" cy="391"/>
                          </a:xfrm>
                          <a:custGeom>
                            <a:avLst/>
                            <a:gdLst>
                              <a:gd name="T0" fmla="+- 0 3323 3278"/>
                              <a:gd name="T1" fmla="*/ T0 w 132"/>
                              <a:gd name="T2" fmla="+- 0 8154 7872"/>
                              <a:gd name="T3" fmla="*/ 8154 h 391"/>
                              <a:gd name="T4" fmla="+- 0 3322 3278"/>
                              <a:gd name="T5" fmla="*/ T4 w 132"/>
                              <a:gd name="T6" fmla="+- 0 8132 7872"/>
                              <a:gd name="T7" fmla="*/ 8132 h 391"/>
                              <a:gd name="T8" fmla="+- 0 3278 3278"/>
                              <a:gd name="T9" fmla="*/ T8 w 132"/>
                              <a:gd name="T10" fmla="+- 0 8133 7872"/>
                              <a:gd name="T11" fmla="*/ 8133 h 391"/>
                              <a:gd name="T12" fmla="+- 0 3349 3278"/>
                              <a:gd name="T13" fmla="*/ T12 w 132"/>
                              <a:gd name="T14" fmla="+- 0 8263 7872"/>
                              <a:gd name="T15" fmla="*/ 8263 h 391"/>
                              <a:gd name="T16" fmla="+- 0 3323 3278"/>
                              <a:gd name="T17" fmla="*/ T16 w 132"/>
                              <a:gd name="T18" fmla="+- 0 8154 7872"/>
                              <a:gd name="T19" fmla="*/ 815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3278" y="7872"/>
                            <a:ext cx="132" cy="391"/>
                          </a:xfrm>
                          <a:custGeom>
                            <a:avLst/>
                            <a:gdLst>
                              <a:gd name="T0" fmla="+- 0 3410 3278"/>
                              <a:gd name="T1" fmla="*/ T0 w 132"/>
                              <a:gd name="T2" fmla="+- 0 8128 7872"/>
                              <a:gd name="T3" fmla="*/ 8128 h 391"/>
                              <a:gd name="T4" fmla="+- 0 3366 3278"/>
                              <a:gd name="T5" fmla="*/ T4 w 132"/>
                              <a:gd name="T6" fmla="+- 0 8130 7872"/>
                              <a:gd name="T7" fmla="*/ 8130 h 391"/>
                              <a:gd name="T8" fmla="+- 0 3367 3278"/>
                              <a:gd name="T9" fmla="*/ T8 w 132"/>
                              <a:gd name="T10" fmla="+- 0 8152 7872"/>
                              <a:gd name="T11" fmla="*/ 8152 h 391"/>
                              <a:gd name="T12" fmla="+- 0 3410 3278"/>
                              <a:gd name="T13" fmla="*/ T12 w 132"/>
                              <a:gd name="T14" fmla="+- 0 8128 7872"/>
                              <a:gd name="T15" fmla="*/ 812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3278" y="7872"/>
                            <a:ext cx="132" cy="391"/>
                          </a:xfrm>
                          <a:custGeom>
                            <a:avLst/>
                            <a:gdLst>
                              <a:gd name="T0" fmla="+- 0 3356 3278"/>
                              <a:gd name="T1" fmla="*/ T0 w 132"/>
                              <a:gd name="T2" fmla="+- 0 7872 7872"/>
                              <a:gd name="T3" fmla="*/ 7872 h 391"/>
                              <a:gd name="T4" fmla="+- 0 3312 3278"/>
                              <a:gd name="T5" fmla="*/ T4 w 132"/>
                              <a:gd name="T6" fmla="+- 0 7874 7872"/>
                              <a:gd name="T7" fmla="*/ 7874 h 391"/>
                              <a:gd name="T8" fmla="+- 0 3322 3278"/>
                              <a:gd name="T9" fmla="*/ T8 w 132"/>
                              <a:gd name="T10" fmla="+- 0 8132 7872"/>
                              <a:gd name="T11" fmla="*/ 8132 h 391"/>
                              <a:gd name="T12" fmla="+- 0 3323 3278"/>
                              <a:gd name="T13" fmla="*/ T12 w 132"/>
                              <a:gd name="T14" fmla="+- 0 8154 7872"/>
                              <a:gd name="T15" fmla="*/ 8154 h 391"/>
                              <a:gd name="T16" fmla="+- 0 3349 3278"/>
                              <a:gd name="T17" fmla="*/ T16 w 132"/>
                              <a:gd name="T18" fmla="+- 0 8263 7872"/>
                              <a:gd name="T19" fmla="*/ 8263 h 391"/>
                              <a:gd name="T20" fmla="+- 0 3410 3278"/>
                              <a:gd name="T21" fmla="*/ T20 w 132"/>
                              <a:gd name="T22" fmla="+- 0 8128 7872"/>
                              <a:gd name="T23" fmla="*/ 8128 h 391"/>
                              <a:gd name="T24" fmla="+- 0 3367 3278"/>
                              <a:gd name="T25" fmla="*/ T24 w 132"/>
                              <a:gd name="T26" fmla="+- 0 8152 7872"/>
                              <a:gd name="T27" fmla="*/ 8152 h 391"/>
                              <a:gd name="T28" fmla="+- 0 3366 3278"/>
                              <a:gd name="T29" fmla="*/ T28 w 132"/>
                              <a:gd name="T30" fmla="+- 0 8130 7872"/>
                              <a:gd name="T31" fmla="*/ 8130 h 391"/>
                              <a:gd name="T32" fmla="+- 0 3356 3278"/>
                              <a:gd name="T33" fmla="*/ T32 w 132"/>
                              <a:gd name="T34" fmla="+- 0 7872 7872"/>
                              <a:gd name="T35" fmla="*/ 787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1654" y="9389"/>
                            <a:ext cx="3436" cy="764"/>
                          </a:xfrm>
                          <a:custGeom>
                            <a:avLst/>
                            <a:gdLst>
                              <a:gd name="T0" fmla="+- 0 1654 1654"/>
                              <a:gd name="T1" fmla="*/ T0 w 3436"/>
                              <a:gd name="T2" fmla="+- 0 10153 9389"/>
                              <a:gd name="T3" fmla="*/ 10153 h 764"/>
                              <a:gd name="T4" fmla="+- 0 5090 1654"/>
                              <a:gd name="T5" fmla="*/ T4 w 3436"/>
                              <a:gd name="T6" fmla="+- 0 10153 9389"/>
                              <a:gd name="T7" fmla="*/ 10153 h 764"/>
                              <a:gd name="T8" fmla="+- 0 5090 1654"/>
                              <a:gd name="T9" fmla="*/ T8 w 3436"/>
                              <a:gd name="T10" fmla="+- 0 9389 9389"/>
                              <a:gd name="T11" fmla="*/ 9389 h 764"/>
                              <a:gd name="T12" fmla="+- 0 1654 1654"/>
                              <a:gd name="T13" fmla="*/ T12 w 3436"/>
                              <a:gd name="T14" fmla="+- 0 9389 9389"/>
                              <a:gd name="T15" fmla="*/ 9389 h 764"/>
                              <a:gd name="T16" fmla="+- 0 1654 1654"/>
                              <a:gd name="T17" fmla="*/ T16 w 3436"/>
                              <a:gd name="T18" fmla="+- 0 10153 9389"/>
                              <a:gd name="T19" fmla="*/ 10153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6" h="764">
                                <a:moveTo>
                                  <a:pt x="0" y="764"/>
                                </a:moveTo>
                                <a:lnTo>
                                  <a:pt x="3436" y="764"/>
                                </a:lnTo>
                                <a:lnTo>
                                  <a:pt x="3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3250" y="9012"/>
                            <a:ext cx="132" cy="391"/>
                          </a:xfrm>
                          <a:custGeom>
                            <a:avLst/>
                            <a:gdLst>
                              <a:gd name="T0" fmla="+- 0 3295 3250"/>
                              <a:gd name="T1" fmla="*/ T0 w 132"/>
                              <a:gd name="T2" fmla="+- 0 9294 9012"/>
                              <a:gd name="T3" fmla="*/ 9294 h 391"/>
                              <a:gd name="T4" fmla="+- 0 3294 3250"/>
                              <a:gd name="T5" fmla="*/ T4 w 132"/>
                              <a:gd name="T6" fmla="+- 0 9272 9012"/>
                              <a:gd name="T7" fmla="*/ 9272 h 391"/>
                              <a:gd name="T8" fmla="+- 0 3250 3250"/>
                              <a:gd name="T9" fmla="*/ T8 w 132"/>
                              <a:gd name="T10" fmla="+- 0 9273 9012"/>
                              <a:gd name="T11" fmla="*/ 9273 h 391"/>
                              <a:gd name="T12" fmla="+- 0 3321 3250"/>
                              <a:gd name="T13" fmla="*/ T12 w 132"/>
                              <a:gd name="T14" fmla="+- 0 9403 9012"/>
                              <a:gd name="T15" fmla="*/ 9403 h 391"/>
                              <a:gd name="T16" fmla="+- 0 3295 3250"/>
                              <a:gd name="T17" fmla="*/ T16 w 132"/>
                              <a:gd name="T18" fmla="+- 0 9294 9012"/>
                              <a:gd name="T19" fmla="*/ 929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3250" y="9012"/>
                            <a:ext cx="132" cy="391"/>
                          </a:xfrm>
                          <a:custGeom>
                            <a:avLst/>
                            <a:gdLst>
                              <a:gd name="T0" fmla="+- 0 3382 3250"/>
                              <a:gd name="T1" fmla="*/ T0 w 132"/>
                              <a:gd name="T2" fmla="+- 0 9268 9012"/>
                              <a:gd name="T3" fmla="*/ 9268 h 391"/>
                              <a:gd name="T4" fmla="+- 0 3338 3250"/>
                              <a:gd name="T5" fmla="*/ T4 w 132"/>
                              <a:gd name="T6" fmla="+- 0 9270 9012"/>
                              <a:gd name="T7" fmla="*/ 9270 h 391"/>
                              <a:gd name="T8" fmla="+- 0 3339 3250"/>
                              <a:gd name="T9" fmla="*/ T8 w 132"/>
                              <a:gd name="T10" fmla="+- 0 9292 9012"/>
                              <a:gd name="T11" fmla="*/ 9292 h 391"/>
                              <a:gd name="T12" fmla="+- 0 3382 3250"/>
                              <a:gd name="T13" fmla="*/ T12 w 132"/>
                              <a:gd name="T14" fmla="+- 0 9268 9012"/>
                              <a:gd name="T15" fmla="*/ 926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3250" y="9012"/>
                            <a:ext cx="132" cy="391"/>
                          </a:xfrm>
                          <a:custGeom>
                            <a:avLst/>
                            <a:gdLst>
                              <a:gd name="T0" fmla="+- 0 3328 3250"/>
                              <a:gd name="T1" fmla="*/ T0 w 132"/>
                              <a:gd name="T2" fmla="+- 0 9012 9012"/>
                              <a:gd name="T3" fmla="*/ 9012 h 391"/>
                              <a:gd name="T4" fmla="+- 0 3284 3250"/>
                              <a:gd name="T5" fmla="*/ T4 w 132"/>
                              <a:gd name="T6" fmla="+- 0 9014 9012"/>
                              <a:gd name="T7" fmla="*/ 9014 h 391"/>
                              <a:gd name="T8" fmla="+- 0 3294 3250"/>
                              <a:gd name="T9" fmla="*/ T8 w 132"/>
                              <a:gd name="T10" fmla="+- 0 9272 9012"/>
                              <a:gd name="T11" fmla="*/ 9272 h 391"/>
                              <a:gd name="T12" fmla="+- 0 3295 3250"/>
                              <a:gd name="T13" fmla="*/ T12 w 132"/>
                              <a:gd name="T14" fmla="+- 0 9294 9012"/>
                              <a:gd name="T15" fmla="*/ 9294 h 391"/>
                              <a:gd name="T16" fmla="+- 0 3321 3250"/>
                              <a:gd name="T17" fmla="*/ T16 w 132"/>
                              <a:gd name="T18" fmla="+- 0 9403 9012"/>
                              <a:gd name="T19" fmla="*/ 9403 h 391"/>
                              <a:gd name="T20" fmla="+- 0 3382 3250"/>
                              <a:gd name="T21" fmla="*/ T20 w 132"/>
                              <a:gd name="T22" fmla="+- 0 9268 9012"/>
                              <a:gd name="T23" fmla="*/ 9268 h 391"/>
                              <a:gd name="T24" fmla="+- 0 3339 3250"/>
                              <a:gd name="T25" fmla="*/ T24 w 132"/>
                              <a:gd name="T26" fmla="+- 0 9292 9012"/>
                              <a:gd name="T27" fmla="*/ 9292 h 391"/>
                              <a:gd name="T28" fmla="+- 0 3338 3250"/>
                              <a:gd name="T29" fmla="*/ T28 w 132"/>
                              <a:gd name="T30" fmla="+- 0 9270 9012"/>
                              <a:gd name="T31" fmla="*/ 9270 h 391"/>
                              <a:gd name="T32" fmla="+- 0 3328 3250"/>
                              <a:gd name="T33" fmla="*/ T32 w 132"/>
                              <a:gd name="T34" fmla="+- 0 9012 9012"/>
                              <a:gd name="T35" fmla="*/ 901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"/>
                        <wps:cNvSpPr>
                          <a:spLocks/>
                        </wps:cNvSpPr>
                        <wps:spPr bwMode="auto">
                          <a:xfrm>
                            <a:off x="2558" y="10513"/>
                            <a:ext cx="1336" cy="480"/>
                          </a:xfrm>
                          <a:custGeom>
                            <a:avLst/>
                            <a:gdLst>
                              <a:gd name="T0" fmla="+- 0 2558 2558"/>
                              <a:gd name="T1" fmla="*/ T0 w 1336"/>
                              <a:gd name="T2" fmla="+- 0 10593 10513"/>
                              <a:gd name="T3" fmla="*/ 10593 h 480"/>
                              <a:gd name="T4" fmla="+- 0 2584 2558"/>
                              <a:gd name="T5" fmla="*/ T4 w 1336"/>
                              <a:gd name="T6" fmla="+- 0 10534 10513"/>
                              <a:gd name="T7" fmla="*/ 10534 h 480"/>
                              <a:gd name="T8" fmla="+- 0 2638 2558"/>
                              <a:gd name="T9" fmla="*/ T8 w 1336"/>
                              <a:gd name="T10" fmla="+- 0 10513 10513"/>
                              <a:gd name="T11" fmla="*/ 10513 h 480"/>
                              <a:gd name="T12" fmla="+- 0 3814 2558"/>
                              <a:gd name="T13" fmla="*/ T12 w 1336"/>
                              <a:gd name="T14" fmla="+- 0 10513 10513"/>
                              <a:gd name="T15" fmla="*/ 10513 h 480"/>
                              <a:gd name="T16" fmla="+- 0 3873 2558"/>
                              <a:gd name="T17" fmla="*/ T16 w 1336"/>
                              <a:gd name="T18" fmla="+- 0 10539 10513"/>
                              <a:gd name="T19" fmla="*/ 10539 h 480"/>
                              <a:gd name="T20" fmla="+- 0 3894 2558"/>
                              <a:gd name="T21" fmla="*/ T20 w 1336"/>
                              <a:gd name="T22" fmla="+- 0 10593 10513"/>
                              <a:gd name="T23" fmla="*/ 10593 h 480"/>
                              <a:gd name="T24" fmla="+- 0 3894 2558"/>
                              <a:gd name="T25" fmla="*/ T24 w 1336"/>
                              <a:gd name="T26" fmla="+- 0 10913 10513"/>
                              <a:gd name="T27" fmla="*/ 10913 h 480"/>
                              <a:gd name="T28" fmla="+- 0 3868 2558"/>
                              <a:gd name="T29" fmla="*/ T28 w 1336"/>
                              <a:gd name="T30" fmla="+- 0 10972 10513"/>
                              <a:gd name="T31" fmla="*/ 10972 h 480"/>
                              <a:gd name="T32" fmla="+- 0 3814 2558"/>
                              <a:gd name="T33" fmla="*/ T32 w 1336"/>
                              <a:gd name="T34" fmla="+- 0 10993 10513"/>
                              <a:gd name="T35" fmla="*/ 10993 h 480"/>
                              <a:gd name="T36" fmla="+- 0 2638 2558"/>
                              <a:gd name="T37" fmla="*/ T36 w 1336"/>
                              <a:gd name="T38" fmla="+- 0 10993 10513"/>
                              <a:gd name="T39" fmla="*/ 10993 h 480"/>
                              <a:gd name="T40" fmla="+- 0 2579 2558"/>
                              <a:gd name="T41" fmla="*/ T40 w 1336"/>
                              <a:gd name="T42" fmla="+- 0 10967 10513"/>
                              <a:gd name="T43" fmla="*/ 10967 h 480"/>
                              <a:gd name="T44" fmla="+- 0 2558 2558"/>
                              <a:gd name="T45" fmla="*/ T44 w 1336"/>
                              <a:gd name="T46" fmla="+- 0 10913 10513"/>
                              <a:gd name="T47" fmla="*/ 10913 h 480"/>
                              <a:gd name="T48" fmla="+- 0 2558 2558"/>
                              <a:gd name="T49" fmla="*/ T48 w 1336"/>
                              <a:gd name="T50" fmla="+- 0 10593 10513"/>
                              <a:gd name="T51" fmla="*/ 1059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36" h="480">
                                <a:moveTo>
                                  <a:pt x="0" y="80"/>
                                </a:moveTo>
                                <a:lnTo>
                                  <a:pt x="26" y="21"/>
                                </a:lnTo>
                                <a:lnTo>
                                  <a:pt x="80" y="0"/>
                                </a:lnTo>
                                <a:lnTo>
                                  <a:pt x="1256" y="0"/>
                                </a:lnTo>
                                <a:lnTo>
                                  <a:pt x="1315" y="26"/>
                                </a:lnTo>
                                <a:lnTo>
                                  <a:pt x="1336" y="80"/>
                                </a:lnTo>
                                <a:lnTo>
                                  <a:pt x="1336" y="400"/>
                                </a:lnTo>
                                <a:lnTo>
                                  <a:pt x="1310" y="459"/>
                                </a:lnTo>
                                <a:lnTo>
                                  <a:pt x="1256" y="480"/>
                                </a:lnTo>
                                <a:lnTo>
                                  <a:pt x="80" y="480"/>
                                </a:lnTo>
                                <a:lnTo>
                                  <a:pt x="21" y="454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3"/>
                        <wps:cNvSpPr>
                          <a:spLocks/>
                        </wps:cNvSpPr>
                        <wps:spPr bwMode="auto">
                          <a:xfrm>
                            <a:off x="3218" y="10140"/>
                            <a:ext cx="132" cy="391"/>
                          </a:xfrm>
                          <a:custGeom>
                            <a:avLst/>
                            <a:gdLst>
                              <a:gd name="T0" fmla="+- 0 3263 3218"/>
                              <a:gd name="T1" fmla="*/ T0 w 132"/>
                              <a:gd name="T2" fmla="+- 0 10422 10140"/>
                              <a:gd name="T3" fmla="*/ 10422 h 391"/>
                              <a:gd name="T4" fmla="+- 0 3262 3218"/>
                              <a:gd name="T5" fmla="*/ T4 w 132"/>
                              <a:gd name="T6" fmla="+- 0 10400 10140"/>
                              <a:gd name="T7" fmla="*/ 10400 h 391"/>
                              <a:gd name="T8" fmla="+- 0 3218 3218"/>
                              <a:gd name="T9" fmla="*/ T8 w 132"/>
                              <a:gd name="T10" fmla="+- 0 10401 10140"/>
                              <a:gd name="T11" fmla="*/ 10401 h 391"/>
                              <a:gd name="T12" fmla="+- 0 3289 3218"/>
                              <a:gd name="T13" fmla="*/ T12 w 132"/>
                              <a:gd name="T14" fmla="+- 0 10531 10140"/>
                              <a:gd name="T15" fmla="*/ 10531 h 391"/>
                              <a:gd name="T16" fmla="+- 0 3263 3218"/>
                              <a:gd name="T17" fmla="*/ T16 w 132"/>
                              <a:gd name="T18" fmla="+- 0 10422 10140"/>
                              <a:gd name="T19" fmla="*/ 1042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3218" y="10140"/>
                            <a:ext cx="132" cy="391"/>
                          </a:xfrm>
                          <a:custGeom>
                            <a:avLst/>
                            <a:gdLst>
                              <a:gd name="T0" fmla="+- 0 3350 3218"/>
                              <a:gd name="T1" fmla="*/ T0 w 132"/>
                              <a:gd name="T2" fmla="+- 0 10396 10140"/>
                              <a:gd name="T3" fmla="*/ 10396 h 391"/>
                              <a:gd name="T4" fmla="+- 0 3306 3218"/>
                              <a:gd name="T5" fmla="*/ T4 w 132"/>
                              <a:gd name="T6" fmla="+- 0 10398 10140"/>
                              <a:gd name="T7" fmla="*/ 10398 h 391"/>
                              <a:gd name="T8" fmla="+- 0 3307 3218"/>
                              <a:gd name="T9" fmla="*/ T8 w 132"/>
                              <a:gd name="T10" fmla="+- 0 10420 10140"/>
                              <a:gd name="T11" fmla="*/ 10420 h 391"/>
                              <a:gd name="T12" fmla="+- 0 3350 3218"/>
                              <a:gd name="T13" fmla="*/ T12 w 132"/>
                              <a:gd name="T14" fmla="+- 0 10396 10140"/>
                              <a:gd name="T15" fmla="*/ 1039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3218" y="10140"/>
                            <a:ext cx="132" cy="391"/>
                          </a:xfrm>
                          <a:custGeom>
                            <a:avLst/>
                            <a:gdLst>
                              <a:gd name="T0" fmla="+- 0 3296 3218"/>
                              <a:gd name="T1" fmla="*/ T0 w 132"/>
                              <a:gd name="T2" fmla="+- 0 10140 10140"/>
                              <a:gd name="T3" fmla="*/ 10140 h 391"/>
                              <a:gd name="T4" fmla="+- 0 3252 3218"/>
                              <a:gd name="T5" fmla="*/ T4 w 132"/>
                              <a:gd name="T6" fmla="+- 0 10142 10140"/>
                              <a:gd name="T7" fmla="*/ 10142 h 391"/>
                              <a:gd name="T8" fmla="+- 0 3262 3218"/>
                              <a:gd name="T9" fmla="*/ T8 w 132"/>
                              <a:gd name="T10" fmla="+- 0 10400 10140"/>
                              <a:gd name="T11" fmla="*/ 10400 h 391"/>
                              <a:gd name="T12" fmla="+- 0 3263 3218"/>
                              <a:gd name="T13" fmla="*/ T12 w 132"/>
                              <a:gd name="T14" fmla="+- 0 10422 10140"/>
                              <a:gd name="T15" fmla="*/ 10422 h 391"/>
                              <a:gd name="T16" fmla="+- 0 3289 3218"/>
                              <a:gd name="T17" fmla="*/ T16 w 132"/>
                              <a:gd name="T18" fmla="+- 0 10531 10140"/>
                              <a:gd name="T19" fmla="*/ 10531 h 391"/>
                              <a:gd name="T20" fmla="+- 0 3350 3218"/>
                              <a:gd name="T21" fmla="*/ T20 w 132"/>
                              <a:gd name="T22" fmla="+- 0 10396 10140"/>
                              <a:gd name="T23" fmla="*/ 10396 h 391"/>
                              <a:gd name="T24" fmla="+- 0 3307 3218"/>
                              <a:gd name="T25" fmla="*/ T24 w 132"/>
                              <a:gd name="T26" fmla="+- 0 10420 10140"/>
                              <a:gd name="T27" fmla="*/ 10420 h 391"/>
                              <a:gd name="T28" fmla="+- 0 3306 3218"/>
                              <a:gd name="T29" fmla="*/ T28 w 132"/>
                              <a:gd name="T30" fmla="+- 0 10398 10140"/>
                              <a:gd name="T31" fmla="*/ 10398 h 391"/>
                              <a:gd name="T32" fmla="+- 0 3296 3218"/>
                              <a:gd name="T33" fmla="*/ T32 w 132"/>
                              <a:gd name="T34" fmla="+- 0 10140 10140"/>
                              <a:gd name="T35" fmla="*/ 1014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"/>
                        <wps:cNvSpPr>
                          <a:spLocks/>
                        </wps:cNvSpPr>
                        <wps:spPr bwMode="auto">
                          <a:xfrm>
                            <a:off x="4758" y="5841"/>
                            <a:ext cx="855" cy="30"/>
                          </a:xfrm>
                          <a:custGeom>
                            <a:avLst/>
                            <a:gdLst>
                              <a:gd name="T0" fmla="+- 0 4758 4758"/>
                              <a:gd name="T1" fmla="*/ T0 w 855"/>
                              <a:gd name="T2" fmla="+- 0 5841 5841"/>
                              <a:gd name="T3" fmla="*/ 5841 h 30"/>
                              <a:gd name="T4" fmla="+- 0 5613 4758"/>
                              <a:gd name="T5" fmla="*/ T4 w 855"/>
                              <a:gd name="T6" fmla="+- 0 5871 5841"/>
                              <a:gd name="T7" fmla="*/ 587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55" h="30">
                                <a:moveTo>
                                  <a:pt x="0" y="0"/>
                                </a:moveTo>
                                <a:lnTo>
                                  <a:pt x="855" y="30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9"/>
                        <wps:cNvSpPr>
                          <a:spLocks/>
                        </wps:cNvSpPr>
                        <wps:spPr bwMode="auto">
                          <a:xfrm>
                            <a:off x="5658" y="1581"/>
                            <a:ext cx="15" cy="4290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15"/>
                              <a:gd name="T2" fmla="+- 0 5871 1581"/>
                              <a:gd name="T3" fmla="*/ 5871 h 4290"/>
                              <a:gd name="T4" fmla="+- 0 5673 5658"/>
                              <a:gd name="T5" fmla="*/ T4 w 15"/>
                              <a:gd name="T6" fmla="+- 0 1581 1581"/>
                              <a:gd name="T7" fmla="*/ 1581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4290">
                                <a:moveTo>
                                  <a:pt x="0" y="429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5162 4234"/>
                              <a:gd name="T1" fmla="*/ T0 w 1411"/>
                              <a:gd name="T2" fmla="+- 0 1549 1466"/>
                              <a:gd name="T3" fmla="*/ 1549 h 152"/>
                              <a:gd name="T4" fmla="+- 0 5160 4234"/>
                              <a:gd name="T5" fmla="*/ T4 w 1411"/>
                              <a:gd name="T6" fmla="+- 0 1593 1466"/>
                              <a:gd name="T7" fmla="*/ 1593 h 152"/>
                              <a:gd name="T8" fmla="+- 0 5335 4234"/>
                              <a:gd name="T9" fmla="*/ T8 w 1411"/>
                              <a:gd name="T10" fmla="+- 0 1602 1466"/>
                              <a:gd name="T11" fmla="*/ 1602 h 152"/>
                              <a:gd name="T12" fmla="+- 0 5337 4234"/>
                              <a:gd name="T13" fmla="*/ T12 w 1411"/>
                              <a:gd name="T14" fmla="+- 0 1558 1466"/>
                              <a:gd name="T15" fmla="*/ 1558 h 152"/>
                              <a:gd name="T16" fmla="+- 0 5162 4234"/>
                              <a:gd name="T17" fmla="*/ T16 w 1411"/>
                              <a:gd name="T18" fmla="+- 0 1549 1466"/>
                              <a:gd name="T19" fmla="*/ 154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928" y="83"/>
                                </a:moveTo>
                                <a:lnTo>
                                  <a:pt x="926" y="127"/>
                                </a:lnTo>
                                <a:lnTo>
                                  <a:pt x="1101" y="136"/>
                                </a:lnTo>
                                <a:lnTo>
                                  <a:pt x="1103" y="92"/>
                                </a:lnTo>
                                <a:lnTo>
                                  <a:pt x="92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854 4234"/>
                              <a:gd name="T1" fmla="*/ T0 w 1411"/>
                              <a:gd name="T2" fmla="+- 0 1534 1466"/>
                              <a:gd name="T3" fmla="*/ 1534 h 152"/>
                              <a:gd name="T4" fmla="+- 0 4852 4234"/>
                              <a:gd name="T5" fmla="*/ T4 w 1411"/>
                              <a:gd name="T6" fmla="+- 0 1578 1466"/>
                              <a:gd name="T7" fmla="*/ 1578 h 152"/>
                              <a:gd name="T8" fmla="+- 0 5028 4234"/>
                              <a:gd name="T9" fmla="*/ T8 w 1411"/>
                              <a:gd name="T10" fmla="+- 0 1587 1466"/>
                              <a:gd name="T11" fmla="*/ 1587 h 152"/>
                              <a:gd name="T12" fmla="+- 0 5030 4234"/>
                              <a:gd name="T13" fmla="*/ T12 w 1411"/>
                              <a:gd name="T14" fmla="+- 0 1543 1466"/>
                              <a:gd name="T15" fmla="*/ 1543 h 152"/>
                              <a:gd name="T16" fmla="+- 0 4854 4234"/>
                              <a:gd name="T17" fmla="*/ T16 w 1411"/>
                              <a:gd name="T18" fmla="+- 0 1534 1466"/>
                              <a:gd name="T19" fmla="*/ 153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620" y="68"/>
                                </a:moveTo>
                                <a:lnTo>
                                  <a:pt x="618" y="112"/>
                                </a:lnTo>
                                <a:lnTo>
                                  <a:pt x="794" y="121"/>
                                </a:lnTo>
                                <a:lnTo>
                                  <a:pt x="796" y="77"/>
                                </a:lnTo>
                                <a:lnTo>
                                  <a:pt x="62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546 4234"/>
                              <a:gd name="T1" fmla="*/ T0 w 1411"/>
                              <a:gd name="T2" fmla="+- 0 1519 1466"/>
                              <a:gd name="T3" fmla="*/ 1519 h 152"/>
                              <a:gd name="T4" fmla="+- 0 4544 4234"/>
                              <a:gd name="T5" fmla="*/ T4 w 1411"/>
                              <a:gd name="T6" fmla="+- 0 1562 1466"/>
                              <a:gd name="T7" fmla="*/ 1562 h 152"/>
                              <a:gd name="T8" fmla="+- 0 4720 4234"/>
                              <a:gd name="T9" fmla="*/ T8 w 1411"/>
                              <a:gd name="T10" fmla="+- 0 1571 1466"/>
                              <a:gd name="T11" fmla="*/ 1571 h 152"/>
                              <a:gd name="T12" fmla="+- 0 4722 4234"/>
                              <a:gd name="T13" fmla="*/ T12 w 1411"/>
                              <a:gd name="T14" fmla="+- 0 1527 1466"/>
                              <a:gd name="T15" fmla="*/ 1527 h 152"/>
                              <a:gd name="T16" fmla="+- 0 4546 4234"/>
                              <a:gd name="T17" fmla="*/ T16 w 1411"/>
                              <a:gd name="T18" fmla="+- 0 1519 1466"/>
                              <a:gd name="T19" fmla="*/ 151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312" y="53"/>
                                </a:moveTo>
                                <a:lnTo>
                                  <a:pt x="310" y="96"/>
                                </a:lnTo>
                                <a:lnTo>
                                  <a:pt x="486" y="105"/>
                                </a:lnTo>
                                <a:lnTo>
                                  <a:pt x="488" y="61"/>
                                </a:lnTo>
                                <a:lnTo>
                                  <a:pt x="31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367 4234"/>
                              <a:gd name="T1" fmla="*/ T0 w 1411"/>
                              <a:gd name="T2" fmla="+- 0 1509 1466"/>
                              <a:gd name="T3" fmla="*/ 1509 h 152"/>
                              <a:gd name="T4" fmla="+- 0 4369 4234"/>
                              <a:gd name="T5" fmla="*/ T4 w 1411"/>
                              <a:gd name="T6" fmla="+- 0 1466 1466"/>
                              <a:gd name="T7" fmla="*/ 1466 h 152"/>
                              <a:gd name="T8" fmla="+- 0 4234 4234"/>
                              <a:gd name="T9" fmla="*/ T8 w 1411"/>
                              <a:gd name="T10" fmla="+- 0 1525 1466"/>
                              <a:gd name="T11" fmla="*/ 1525 h 152"/>
                              <a:gd name="T12" fmla="+- 0 4363 4234"/>
                              <a:gd name="T13" fmla="*/ T12 w 1411"/>
                              <a:gd name="T14" fmla="+- 0 1597 1466"/>
                              <a:gd name="T15" fmla="*/ 1597 h 152"/>
                              <a:gd name="T16" fmla="+- 0 4365 4234"/>
                              <a:gd name="T17" fmla="*/ T16 w 1411"/>
                              <a:gd name="T18" fmla="+- 0 1553 1466"/>
                              <a:gd name="T19" fmla="*/ 1553 h 152"/>
                              <a:gd name="T20" fmla="+- 0 4343 4234"/>
                              <a:gd name="T21" fmla="*/ T20 w 1411"/>
                              <a:gd name="T22" fmla="+- 0 1552 1466"/>
                              <a:gd name="T23" fmla="*/ 1552 h 152"/>
                              <a:gd name="T24" fmla="+- 0 4345 4234"/>
                              <a:gd name="T25" fmla="*/ T24 w 1411"/>
                              <a:gd name="T26" fmla="+- 0 1508 1466"/>
                              <a:gd name="T27" fmla="*/ 1508 h 152"/>
                              <a:gd name="T28" fmla="+- 0 4367 4234"/>
                              <a:gd name="T29" fmla="*/ T28 w 1411"/>
                              <a:gd name="T30" fmla="+- 0 1509 1466"/>
                              <a:gd name="T31" fmla="*/ 150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133" y="43"/>
                                </a:moveTo>
                                <a:lnTo>
                                  <a:pt x="135" y="0"/>
                                </a:lnTo>
                                <a:lnTo>
                                  <a:pt x="0" y="59"/>
                                </a:lnTo>
                                <a:lnTo>
                                  <a:pt x="129" y="131"/>
                                </a:lnTo>
                                <a:lnTo>
                                  <a:pt x="131" y="87"/>
                                </a:lnTo>
                                <a:lnTo>
                                  <a:pt x="109" y="86"/>
                                </a:lnTo>
                                <a:lnTo>
                                  <a:pt x="111" y="42"/>
                                </a:lnTo>
                                <a:lnTo>
                                  <a:pt x="13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365 4234"/>
                              <a:gd name="T1" fmla="*/ T0 w 1411"/>
                              <a:gd name="T2" fmla="+- 0 1553 1466"/>
                              <a:gd name="T3" fmla="*/ 1553 h 152"/>
                              <a:gd name="T4" fmla="+- 0 4412 4234"/>
                              <a:gd name="T5" fmla="*/ T4 w 1411"/>
                              <a:gd name="T6" fmla="+- 0 1556 1466"/>
                              <a:gd name="T7" fmla="*/ 1556 h 152"/>
                              <a:gd name="T8" fmla="+- 0 4415 4234"/>
                              <a:gd name="T9" fmla="*/ T8 w 1411"/>
                              <a:gd name="T10" fmla="+- 0 1512 1466"/>
                              <a:gd name="T11" fmla="*/ 1512 h 152"/>
                              <a:gd name="T12" fmla="+- 0 4367 4234"/>
                              <a:gd name="T13" fmla="*/ T12 w 1411"/>
                              <a:gd name="T14" fmla="+- 0 1509 1466"/>
                              <a:gd name="T15" fmla="*/ 1509 h 152"/>
                              <a:gd name="T16" fmla="+- 0 4345 4234"/>
                              <a:gd name="T17" fmla="*/ T16 w 1411"/>
                              <a:gd name="T18" fmla="+- 0 1508 1466"/>
                              <a:gd name="T19" fmla="*/ 1508 h 152"/>
                              <a:gd name="T20" fmla="+- 0 4343 4234"/>
                              <a:gd name="T21" fmla="*/ T20 w 1411"/>
                              <a:gd name="T22" fmla="+- 0 1552 1466"/>
                              <a:gd name="T23" fmla="*/ 1552 h 152"/>
                              <a:gd name="T24" fmla="+- 0 4365 4234"/>
                              <a:gd name="T25" fmla="*/ T24 w 1411"/>
                              <a:gd name="T26" fmla="+- 0 1553 1466"/>
                              <a:gd name="T27" fmla="*/ 155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131" y="87"/>
                                </a:moveTo>
                                <a:lnTo>
                                  <a:pt x="178" y="90"/>
                                </a:lnTo>
                                <a:lnTo>
                                  <a:pt x="181" y="46"/>
                                </a:lnTo>
                                <a:lnTo>
                                  <a:pt x="133" y="43"/>
                                </a:lnTo>
                                <a:lnTo>
                                  <a:pt x="111" y="42"/>
                                </a:lnTo>
                                <a:lnTo>
                                  <a:pt x="109" y="86"/>
                                </a:lnTo>
                                <a:lnTo>
                                  <a:pt x="13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5469 4234"/>
                              <a:gd name="T1" fmla="*/ T0 w 1411"/>
                              <a:gd name="T2" fmla="+- 0 1565 1466"/>
                              <a:gd name="T3" fmla="*/ 1565 h 152"/>
                              <a:gd name="T4" fmla="+- 0 5467 4234"/>
                              <a:gd name="T5" fmla="*/ T4 w 1411"/>
                              <a:gd name="T6" fmla="+- 0 1609 1466"/>
                              <a:gd name="T7" fmla="*/ 1609 h 152"/>
                              <a:gd name="T8" fmla="+- 0 5643 4234"/>
                              <a:gd name="T9" fmla="*/ T8 w 1411"/>
                              <a:gd name="T10" fmla="+- 0 1618 1466"/>
                              <a:gd name="T11" fmla="*/ 1618 h 152"/>
                              <a:gd name="T12" fmla="+- 0 5645 4234"/>
                              <a:gd name="T13" fmla="*/ T12 w 1411"/>
                              <a:gd name="T14" fmla="+- 0 1574 1466"/>
                              <a:gd name="T15" fmla="*/ 1574 h 152"/>
                              <a:gd name="T16" fmla="+- 0 5469 4234"/>
                              <a:gd name="T17" fmla="*/ T16 w 1411"/>
                              <a:gd name="T18" fmla="+- 0 1565 1466"/>
                              <a:gd name="T19" fmla="*/ 156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1235" y="99"/>
                                </a:moveTo>
                                <a:lnTo>
                                  <a:pt x="1233" y="143"/>
                                </a:lnTo>
                                <a:lnTo>
                                  <a:pt x="1409" y="152"/>
                                </a:lnTo>
                                <a:lnTo>
                                  <a:pt x="1411" y="108"/>
                                </a:lnTo>
                                <a:lnTo>
                                  <a:pt x="123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89DC2" id="Group 2" o:spid="_x0000_s1026" style="position:absolute;margin-left:79.4pt;margin-top:57.75pt;width:205.35pt;height:493pt;z-index:-251658240;mso-position-horizontal-relative:page" coordorigin="1588,1155" coordsize="4107,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">
                <v:shape id="Freeform 40" o:spid="_x0000_s1027" style="position:absolute;left:2822;top:1177;width:1336;height:480;visibility:visible;mso-wrap-style:square;v-text-anchor:top" coordsize="13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" path="m,80l26,21,80,,1256,r59,26l1336,80r,320l1310,459r-54,21l80,480,21,454,,400,,80xe" filled="f" strokeweight="2.2pt">
                  <v:path arrowok="t" o:connecttype="custom" o:connectlocs="0,1257;26,1198;80,1177;1256,1177;1315,1203;1336,1257;1336,1577;1310,1636;1256,1657;80,1657;21,1631;0,1577;0,1257" o:connectangles="0,0,0,0,0,0,0,0,0,0,0,0,0"/>
                </v:shape>
                <v:shape id="Freeform 39" o:spid="_x0000_s1028" style="position:absolute;left:1742;top:2017;width:3704;height:1064;visibility:visible;mso-wrap-style:square;v-text-anchor:top" coordsize="370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" path="m,1064r3704,l3704,,,,,1064xe" filled="f" strokeweight="2.2pt">
                  <v:path arrowok="t" o:connecttype="custom" o:connectlocs="0,3081;3704,3081;3704,2017;0,2017;0,3081" o:connectangles="0,0,0,0,0"/>
                </v:shape>
                <v:shape id="Freeform 38" o:spid="_x0000_s1029" style="position:absolute;left:3366;top:1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" path="m45,282l44,260,,261,71,391,45,282xe" fillcolor="black" stroked="f">
                  <v:path arrowok="t" o:connecttype="custom" o:connectlocs="45,1954;44,1932;0,1933;71,2063;45,1954" o:connectangles="0,0,0,0,0"/>
                </v:shape>
                <v:shape id="Freeform 37" o:spid="_x0000_s1030" style="position:absolute;left:3366;top:1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" path="m132,256r-44,2l89,280r43,-24xe" fillcolor="black" stroked="f">
                  <v:path arrowok="t" o:connecttype="custom" o:connectlocs="132,1928;88,1930;89,1952;132,1928" o:connectangles="0,0,0,0"/>
                </v:shape>
                <v:shape id="Freeform 36" o:spid="_x0000_s1031" style="position:absolute;left:3366;top:1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" path="m78,l34,2,44,260r1,22l71,391,132,256,89,280,88,258,78,xe" fillcolor="black" stroked="f">
                  <v:path arrowok="t" o:connecttype="custom" o:connectlocs="78,1672;34,1674;44,1932;45,1954;71,2063;132,1928;89,1952;88,1930;78,1672" o:connectangles="0,0,0,0,0,0,0,0,0"/>
                </v:shape>
                <v:shape id="Freeform 35" o:spid="_x0000_s1032" style="position:absolute;left:1758;top:3501;width:3704;height:1184;visibility:visible;mso-wrap-style:square;v-text-anchor:top" coordsize="370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" path="m,1184r3704,l3704,,,,,1184xe" filled="f" strokeweight="2.2pt">
                  <v:path arrowok="t" o:connecttype="custom" o:connectlocs="0,4685;3704,4685;3704,3501;0,3501;0,4685" o:connectangles="0,0,0,0,0"/>
                </v:shape>
                <v:shape id="Freeform 34" o:spid="_x0000_s1033" style="position:absolute;left:3354;top:312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" path="m45,282l44,260,,261,71,391,45,282xe" fillcolor="black" stroked="f">
                  <v:path arrowok="t" o:connecttype="custom" o:connectlocs="45,3406;44,3384;0,3385;71,3515;45,3406" o:connectangles="0,0,0,0,0"/>
                </v:shape>
                <v:shape id="Freeform 33" o:spid="_x0000_s1034" style="position:absolute;left:3354;top:312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" path="m132,256r-44,2l89,280r43,-24xe" fillcolor="black" stroked="f">
                  <v:path arrowok="t" o:connecttype="custom" o:connectlocs="132,3380;88,3382;89,3404;132,3380" o:connectangles="0,0,0,0"/>
                </v:shape>
                <v:shape id="Freeform 32" o:spid="_x0000_s1035" style="position:absolute;left:3354;top:312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" path="m78,l34,2,44,260r1,22l71,391,132,256,89,280,88,258,78,xe" fillcolor="black" stroked="f">
                  <v:path arrowok="t" o:connecttype="custom" o:connectlocs="78,3124;34,3126;44,3384;45,3406;71,3515;132,3380;89,3404;88,3382;78,3124" o:connectangles="0,0,0,0,0,0,0,0,0"/>
                </v:shape>
                <v:shape id="Freeform 31" o:spid="_x0000_s1036" style="position:absolute;left:1982;top:5013;width:2744;height:1668;visibility:visible;mso-wrap-style:square;v-text-anchor:top" coordsize="2744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" path="m,834l1372,,2744,834,1372,1668,,834xe" filled="f" strokeweight="2.2pt">
                  <v:path arrowok="t" o:connecttype="custom" o:connectlocs="0,5847;1372,5013;2744,5847;1372,6681;0,5847" o:connectangles="0,0,0,0,0"/>
                </v:shape>
                <v:shape id="Freeform 30" o:spid="_x0000_s1037" style="position:absolute;left:4636;top:5371;width:856;height:376;visibility:visible;mso-wrap-style:square;v-text-anchor:top" coordsize="85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" path="m,376r856,l856,,,,,376xe" stroked="f">
                  <v:path arrowok="t" o:connecttype="custom" o:connectlocs="0,5747;856,5747;856,5371;0,5371;0,5747" o:connectangles="0,0,0,0,0"/>
                </v:shape>
                <v:shape id="Freeform 29" o:spid="_x0000_s1038" style="position:absolute;left:3266;top:4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" path="m45,282l44,260,,261,71,391,45,282xe" fillcolor="black" stroked="f">
                  <v:path arrowok="t" o:connecttype="custom" o:connectlocs="45,4954;44,4932;0,4933;71,5063;45,4954" o:connectangles="0,0,0,0,0"/>
                </v:shape>
                <v:shape id="Freeform 28" o:spid="_x0000_s1039" style="position:absolute;left:3266;top:4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" path="m132,256r-44,2l89,280r43,-24xe" fillcolor="black" stroked="f">
                  <v:path arrowok="t" o:connecttype="custom" o:connectlocs="132,4928;88,4930;89,4952;132,4928" o:connectangles="0,0,0,0"/>
                </v:shape>
                <v:shape id="Freeform 27" o:spid="_x0000_s1040" style="position:absolute;left:3266;top:4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" path="m78,l34,2,44,260r1,22l71,391,132,256,89,280,88,258,78,xe" fillcolor="black" stroked="f">
                  <v:path arrowok="t" o:connecttype="custom" o:connectlocs="78,4672;34,4674;44,4932;45,4954;71,5063;132,4928;89,4952;88,4930;78,4672" o:connectangles="0,0,0,0,0,0,0,0,0"/>
                </v:shape>
                <v:shape id="Freeform 26" o:spid="_x0000_s1041" style="position:absolute;left:1610;top:7093;width:3432;height:768;visibility:visible;mso-wrap-style:square;v-text-anchor:top" coordsize="343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" path="m,768r3432,l3432,,,,,768xe" filled="f" strokeweight="2.2pt">
                  <v:path arrowok="t" o:connecttype="custom" o:connectlocs="0,7861;3432,7861;3432,7093;0,7093;0,7861" o:connectangles="0,0,0,0,0"/>
                </v:shape>
                <v:shape id="Freeform 25" o:spid="_x0000_s1042" style="position:absolute;left:3278;top:670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" path="m45,282l44,260,,261,71,391,45,282xe" fillcolor="black" stroked="f">
                  <v:path arrowok="t" o:connecttype="custom" o:connectlocs="45,6986;44,6964;0,6965;71,7095;45,6986" o:connectangles="0,0,0,0,0"/>
                </v:shape>
                <v:shape id="Freeform 24" o:spid="_x0000_s1043" style="position:absolute;left:3278;top:670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" path="m132,256r-44,2l89,280r43,-24xe" fillcolor="black" stroked="f">
                  <v:path arrowok="t" o:connecttype="custom" o:connectlocs="132,6960;88,6962;89,6984;132,6960" o:connectangles="0,0,0,0"/>
                </v:shape>
                <v:shape id="Freeform 23" o:spid="_x0000_s1044" style="position:absolute;left:3278;top:670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" path="m78,l34,2,44,260r1,22l71,391,132,256,89,280,88,258,78,xe" fillcolor="black" stroked="f">
                  <v:path arrowok="t" o:connecttype="custom" o:connectlocs="78,6704;34,6706;44,6964;45,6986;71,7095;132,6960;89,6984;88,6962;78,6704" o:connectangles="0,0,0,0,0,0,0,0,0"/>
                </v:shape>
                <v:shape id="Freeform 22" o:spid="_x0000_s1045" style="position:absolute;left:1670;top:8337;width:3436;height:768;visibility:visible;mso-wrap-style:square;v-text-anchor:top" coordsize="343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" path="m,768r3436,l3436,,,,,768xe" filled="f" strokeweight="2.2pt">
                  <v:path arrowok="t" o:connecttype="custom" o:connectlocs="0,9105;3436,9105;3436,8337;0,8337;0,9105" o:connectangles="0,0,0,0,0"/>
                </v:shape>
                <v:shape id="Freeform 21" o:spid="_x0000_s1046" style="position:absolute;left:3278;top:78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" path="m45,282l44,260,,261,71,391,45,282xe" fillcolor="black" stroked="f">
                  <v:path arrowok="t" o:connecttype="custom" o:connectlocs="45,8154;44,8132;0,8133;71,8263;45,8154" o:connectangles="0,0,0,0,0"/>
                </v:shape>
                <v:shape id="Freeform 20" o:spid="_x0000_s1047" style="position:absolute;left:3278;top:78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" path="m132,256r-44,2l89,280r43,-24xe" fillcolor="black" stroked="f">
                  <v:path arrowok="t" o:connecttype="custom" o:connectlocs="132,8128;88,8130;89,8152;132,8128" o:connectangles="0,0,0,0"/>
                </v:shape>
                <v:shape id="Freeform 19" o:spid="_x0000_s1048" style="position:absolute;left:3278;top:78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" path="m78,l34,2,44,260r1,22l71,391,132,256,89,280,88,258,78,xe" fillcolor="black" stroked="f">
                  <v:path arrowok="t" o:connecttype="custom" o:connectlocs="78,7872;34,7874;44,8132;45,8154;71,8263;132,8128;89,8152;88,8130;78,7872" o:connectangles="0,0,0,0,0,0,0,0,0"/>
                </v:shape>
                <v:shape id="Freeform 18" o:spid="_x0000_s1049" style="position:absolute;left:1654;top:9389;width:3436;height:764;visibility:visible;mso-wrap-style:square;v-text-anchor:top" coordsize="3436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" path="m,764r3436,l3436,,,,,764xe" filled="f" strokeweight="2.2pt">
                  <v:path arrowok="t" o:connecttype="custom" o:connectlocs="0,10153;3436,10153;3436,9389;0,9389;0,10153" o:connectangles="0,0,0,0,0"/>
                </v:shape>
                <v:shape id="Freeform 17" o:spid="_x0000_s1050" style="position:absolute;left:3250;top:901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" path="m45,282l44,260,,261,71,391,45,282xe" fillcolor="black" stroked="f">
                  <v:path arrowok="t" o:connecttype="custom" o:connectlocs="45,9294;44,9272;0,9273;71,9403;45,9294" o:connectangles="0,0,0,0,0"/>
                </v:shape>
                <v:shape id="Freeform 16" o:spid="_x0000_s1051" style="position:absolute;left:3250;top:901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" path="m132,256r-44,2l89,280r43,-24xe" fillcolor="black" stroked="f">
                  <v:path arrowok="t" o:connecttype="custom" o:connectlocs="132,9268;88,9270;89,9292;132,9268" o:connectangles="0,0,0,0"/>
                </v:shape>
                <v:shape id="Freeform 15" o:spid="_x0000_s1052" style="position:absolute;left:3250;top:901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" path="m78,l34,2,44,260r1,22l71,391,132,256,89,280,88,258,78,xe" fillcolor="black" stroked="f">
                  <v:path arrowok="t" o:connecttype="custom" o:connectlocs="78,9012;34,9014;44,9272;45,9294;71,9403;132,9268;89,9292;88,9270;78,9012" o:connectangles="0,0,0,0,0,0,0,0,0"/>
                </v:shape>
                <v:shape id="Freeform 14" o:spid="_x0000_s1053" style="position:absolute;left:2558;top:10513;width:1336;height:480;visibility:visible;mso-wrap-style:square;v-text-anchor:top" coordsize="13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" path="m,80l26,21,80,,1256,r59,26l1336,80r,320l1310,459r-54,21l80,480,21,454,,400,,80xe" filled="f" strokeweight="2.2pt">
                  <v:path arrowok="t" o:connecttype="custom" o:connectlocs="0,10593;26,10534;80,10513;1256,10513;1315,10539;1336,10593;1336,10913;1310,10972;1256,10993;80,10993;21,10967;0,10913;0,10593" o:connectangles="0,0,0,0,0,0,0,0,0,0,0,0,0"/>
                </v:shape>
                <v:shape id="Freeform 13" o:spid="_x0000_s1054" style="position:absolute;left:3218;top:10140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" path="m45,282l44,260,,261,71,391,45,282xe" fillcolor="black" stroked="f">
                  <v:path arrowok="t" o:connecttype="custom" o:connectlocs="45,10422;44,10400;0,10401;71,10531;45,10422" o:connectangles="0,0,0,0,0"/>
                </v:shape>
                <v:shape id="Freeform 12" o:spid="_x0000_s1055" style="position:absolute;left:3218;top:10140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" path="m132,256r-44,2l89,280r43,-24xe" fillcolor="black" stroked="f">
                  <v:path arrowok="t" o:connecttype="custom" o:connectlocs="132,10396;88,10398;89,10420;132,10396" o:connectangles="0,0,0,0"/>
                </v:shape>
                <v:shape id="Freeform 11" o:spid="_x0000_s1056" style="position:absolute;left:3218;top:10140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" path="m78,l34,2,44,260r1,22l71,391,132,256,89,280,88,258,78,xe" fillcolor="black" stroked="f">
                  <v:path arrowok="t" o:connecttype="custom" o:connectlocs="78,10140;34,10142;44,10400;45,10422;71,10531;132,10396;89,10420;88,10398;78,10140" o:connectangles="0,0,0,0,0,0,0,0,0"/>
                </v:shape>
                <v:shape id="Freeform 10" o:spid="_x0000_s1057" style="position:absolute;left:4758;top:5841;width:855;height:30;visibility:visible;mso-wrap-style:square;v-text-anchor:top" coordsize="8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" path="m,l855,30e" filled="f" strokeweight="2.2pt">
                  <v:stroke dashstyle="longDash"/>
                  <v:path arrowok="t" o:connecttype="custom" o:connectlocs="0,5841;855,5871" o:connectangles="0,0"/>
                </v:shape>
                <v:shape id="Freeform 9" o:spid="_x0000_s1058" style="position:absolute;left:5658;top:1581;width:15;height:4290;visibility:visible;mso-wrap-style:square;v-text-anchor:top" coordsize="15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" path="m,4290l15,e" filled="f" strokeweight="2.2pt">
                  <v:stroke dashstyle="longDash"/>
                  <v:path arrowok="t" o:connecttype="custom" o:connectlocs="0,5871;15,1581" o:connectangles="0,0"/>
                </v:shape>
                <v:shape id="Freeform 8" o:spid="_x0000_s1059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" path="m928,83r-2,44l1101,136r2,-44l928,83xe" fillcolor="black" stroked="f">
                  <v:path arrowok="t" o:connecttype="custom" o:connectlocs="928,1549;926,1593;1101,1602;1103,1558;928,1549" o:connectangles="0,0,0,0,0"/>
                </v:shape>
                <v:shape id="Freeform 7" o:spid="_x0000_s1060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" path="m620,68r-2,44l794,121r2,-44l620,68xe" fillcolor="black" stroked="f">
                  <v:path arrowok="t" o:connecttype="custom" o:connectlocs="620,1534;618,1578;794,1587;796,1543;620,1534" o:connectangles="0,0,0,0,0"/>
                </v:shape>
                <v:shape id="Freeform 6" o:spid="_x0000_s1061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" path="m312,53r-2,43l486,105r2,-44l312,53xe" fillcolor="black" stroked="f">
                  <v:path arrowok="t" o:connecttype="custom" o:connectlocs="312,1519;310,1562;486,1571;488,1527;312,1519" o:connectangles="0,0,0,0,0"/>
                </v:shape>
                <v:shape id="Freeform 5" o:spid="_x0000_s1062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" path="m133,43l135,,,59r129,72l131,87,109,86r2,-44l133,43xe" fillcolor="black" stroked="f">
                  <v:path arrowok="t" o:connecttype="custom" o:connectlocs="133,1509;135,1466;0,1525;129,1597;131,1553;109,1552;111,1508;133,1509" o:connectangles="0,0,0,0,0,0,0,0"/>
                </v:shape>
                <v:shape id="Freeform 4" o:spid="_x0000_s1063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" path="m131,87r47,3l181,46,133,43,111,42r-2,44l131,87xe" fillcolor="black" stroked="f">
                  <v:path arrowok="t" o:connecttype="custom" o:connectlocs="131,1553;178,1556;181,1512;133,1509;111,1508;109,1552;131,1553" o:connectangles="0,0,0,0,0,0,0"/>
                </v:shape>
                <v:shape id="Freeform 3" o:spid="_x0000_s1064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" path="m1235,99r-2,44l1409,152r2,-44l1235,99xe" fillcolor="black" stroked="f">
                  <v:path arrowok="t" o:connecttype="custom" o:connectlocs="1235,1565;1233,1609;1409,1618;1411,1574;1235,1565" o:connectangles="0,0,0,0,0"/>
                </v:shape>
                <w10:wrap anchorx="page"/>
              </v:group>
            </w:pict>
          </mc:Fallback>
        </mc:AlternateContent>
      </w:r>
      <w:r w:rsidR="00F8645D">
        <w:rPr>
          <w:b/>
          <w:spacing w:val="-3"/>
          <w:sz w:val="28"/>
          <w:szCs w:val="28"/>
        </w:rPr>
        <w:t>F</w:t>
      </w:r>
      <w:r w:rsidR="00F8645D">
        <w:rPr>
          <w:b/>
          <w:spacing w:val="2"/>
          <w:sz w:val="28"/>
          <w:szCs w:val="28"/>
        </w:rPr>
        <w:t>A</w:t>
      </w:r>
      <w:r w:rsidR="00F8645D">
        <w:rPr>
          <w:b/>
          <w:spacing w:val="-2"/>
          <w:sz w:val="28"/>
          <w:szCs w:val="28"/>
        </w:rPr>
        <w:t>K</w:t>
      </w:r>
      <w:r w:rsidR="00F8645D">
        <w:rPr>
          <w:b/>
          <w:spacing w:val="2"/>
          <w:sz w:val="28"/>
          <w:szCs w:val="28"/>
        </w:rPr>
        <w:t>U</w:t>
      </w:r>
      <w:r w:rsidR="00F8645D">
        <w:rPr>
          <w:b/>
          <w:spacing w:val="1"/>
          <w:sz w:val="28"/>
          <w:szCs w:val="28"/>
        </w:rPr>
        <w:t>LT</w:t>
      </w:r>
      <w:r w:rsidR="00F8645D">
        <w:rPr>
          <w:b/>
          <w:spacing w:val="2"/>
          <w:sz w:val="28"/>
          <w:szCs w:val="28"/>
        </w:rPr>
        <w:t>A</w:t>
      </w:r>
      <w:r w:rsidR="00F8645D">
        <w:rPr>
          <w:b/>
          <w:sz w:val="28"/>
          <w:szCs w:val="28"/>
        </w:rPr>
        <w:t xml:space="preserve">S </w:t>
      </w:r>
      <w:r w:rsidR="004130F1">
        <w:rPr>
          <w:b/>
          <w:spacing w:val="1"/>
          <w:sz w:val="28"/>
          <w:szCs w:val="28"/>
        </w:rPr>
        <w:t>ILMU OLAHRAGA</w:t>
      </w:r>
    </w:p>
    <w:p w:rsidR="00C82CC5" w:rsidRDefault="00C82CC5">
      <w:pPr>
        <w:spacing w:before="9" w:line="100" w:lineRule="exact"/>
        <w:rPr>
          <w:sz w:val="11"/>
          <w:szCs w:val="11"/>
        </w:rPr>
      </w:pPr>
    </w:p>
    <w:p w:rsidR="00C82CC5" w:rsidRDefault="00C82CC5">
      <w:pPr>
        <w:spacing w:line="20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1"/>
        <w:gridCol w:w="4758"/>
      </w:tblGrid>
      <w:tr w:rsidR="00C82CC5">
        <w:trPr>
          <w:trHeight w:hRule="exact" w:val="252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82CC5" w:rsidRDefault="00F8645D">
            <w:pPr>
              <w:spacing w:line="240" w:lineRule="exact"/>
              <w:ind w:left="1903" w:right="1902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position w:val="-1"/>
                <w:sz w:val="22"/>
                <w:szCs w:val="22"/>
              </w:rPr>
              <w:t>PRO</w:t>
            </w:r>
            <w:r>
              <w:rPr>
                <w:b/>
                <w:spacing w:val="-2"/>
                <w:position w:val="-1"/>
                <w:sz w:val="22"/>
                <w:szCs w:val="22"/>
              </w:rPr>
              <w:t>S</w:t>
            </w:r>
            <w:r>
              <w:rPr>
                <w:b/>
                <w:spacing w:val="1"/>
                <w:position w:val="-1"/>
                <w:sz w:val="22"/>
                <w:szCs w:val="22"/>
              </w:rPr>
              <w:t>EDU</w:t>
            </w:r>
            <w:r>
              <w:rPr>
                <w:b/>
                <w:position w:val="-1"/>
                <w:sz w:val="22"/>
                <w:szCs w:val="22"/>
              </w:rPr>
              <w:t>R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82CC5" w:rsidRDefault="00F8645D">
            <w:pPr>
              <w:spacing w:line="240" w:lineRule="exact"/>
              <w:ind w:left="1747" w:right="1754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position w:val="-1"/>
                <w:sz w:val="22"/>
                <w:szCs w:val="22"/>
              </w:rPr>
              <w:t>D</w:t>
            </w:r>
            <w:r>
              <w:rPr>
                <w:b/>
                <w:spacing w:val="-3"/>
                <w:position w:val="-1"/>
                <w:sz w:val="22"/>
                <w:szCs w:val="22"/>
              </w:rPr>
              <w:t>O</w:t>
            </w:r>
            <w:r>
              <w:rPr>
                <w:b/>
                <w:spacing w:val="5"/>
                <w:position w:val="-1"/>
                <w:sz w:val="22"/>
                <w:szCs w:val="22"/>
              </w:rPr>
              <w:t>K</w:t>
            </w:r>
            <w:r>
              <w:rPr>
                <w:b/>
                <w:spacing w:val="1"/>
                <w:position w:val="-1"/>
                <w:sz w:val="22"/>
                <w:szCs w:val="22"/>
              </w:rPr>
              <w:t>U</w:t>
            </w:r>
            <w:r>
              <w:rPr>
                <w:b/>
                <w:position w:val="-1"/>
                <w:sz w:val="22"/>
                <w:szCs w:val="22"/>
              </w:rPr>
              <w:t>M</w:t>
            </w:r>
            <w:r>
              <w:rPr>
                <w:b/>
                <w:spacing w:val="-2"/>
                <w:position w:val="-1"/>
                <w:sz w:val="22"/>
                <w:szCs w:val="22"/>
              </w:rPr>
              <w:t>E</w:t>
            </w:r>
            <w:r>
              <w:rPr>
                <w:b/>
                <w:position w:val="-1"/>
                <w:sz w:val="22"/>
                <w:szCs w:val="22"/>
              </w:rPr>
              <w:t>N</w:t>
            </w:r>
          </w:p>
        </w:tc>
      </w:tr>
      <w:tr w:rsidR="00C82CC5">
        <w:trPr>
          <w:trHeight w:hRule="exact" w:val="2753"/>
        </w:trPr>
        <w:tc>
          <w:tcPr>
            <w:tcW w:w="5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2CC5" w:rsidRDefault="00C82CC5">
            <w:pPr>
              <w:spacing w:before="7" w:line="160" w:lineRule="exact"/>
              <w:rPr>
                <w:sz w:val="17"/>
                <w:szCs w:val="17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1995" w:right="2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Mu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  <w:p w:rsidR="00C82CC5" w:rsidRDefault="00C82CC5">
            <w:pPr>
              <w:spacing w:before="7" w:line="140" w:lineRule="exact"/>
              <w:rPr>
                <w:sz w:val="14"/>
                <w:szCs w:val="14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spacing w:line="257" w:lineRule="auto"/>
              <w:ind w:left="705" w:right="1013" w:hanging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/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u/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men</w:t>
            </w:r>
            <w:r>
              <w:rPr>
                <w:rFonts w:ascii="Calibri" w:eastAsia="Calibri" w:hAnsi="Calibri" w:cs="Calibri"/>
                <w:spacing w:val="2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li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at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3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on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4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UKT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 xml:space="preserve">ai </w:t>
            </w:r>
            <w:r>
              <w:rPr>
                <w:rFonts w:ascii="Calibri" w:eastAsia="Calibri" w:hAnsi="Calibri" w:cs="Calibri"/>
                <w:spacing w:val="-1"/>
              </w:rPr>
              <w:t>do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men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du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3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</w:p>
          <w:p w:rsidR="00C82CC5" w:rsidRDefault="00C82CC5">
            <w:pPr>
              <w:spacing w:before="4" w:line="100" w:lineRule="exact"/>
              <w:rPr>
                <w:sz w:val="11"/>
                <w:szCs w:val="11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741" w:right="102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</w:rPr>
              <w:t>J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do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men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emba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 xml:space="preserve">ama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V</w:t>
            </w:r>
            <w:r>
              <w:rPr>
                <w:rFonts w:ascii="Calibri" w:eastAsia="Calibri" w:hAnsi="Calibri" w:cs="Calibri"/>
                <w:spacing w:val="4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3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(d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at 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ak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 xml:space="preserve">an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3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4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)</w:t>
            </w: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before="15" w:line="260" w:lineRule="exact"/>
              <w:rPr>
                <w:sz w:val="26"/>
                <w:szCs w:val="26"/>
              </w:rPr>
            </w:pPr>
          </w:p>
          <w:p w:rsidR="00C82CC5" w:rsidRDefault="00F8645D">
            <w:pPr>
              <w:ind w:left="164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RE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KO</w:t>
            </w:r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NDA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SI                         </w:t>
            </w:r>
            <w:r>
              <w:rPr>
                <w:rFonts w:ascii="Calibri" w:eastAsia="Calibri" w:hAnsi="Calibri" w:cs="Calibri"/>
                <w:b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3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3"/>
              </w:rPr>
              <w:t>ID</w:t>
            </w:r>
            <w:r>
              <w:rPr>
                <w:rFonts w:ascii="Calibri" w:eastAsia="Calibri" w:hAnsi="Calibri" w:cs="Calibri"/>
                <w:position w:val="3"/>
              </w:rPr>
              <w:t>AK</w:t>
            </w:r>
          </w:p>
          <w:p w:rsidR="00C82CC5" w:rsidRDefault="00F8645D">
            <w:pPr>
              <w:ind w:left="1693" w:right="2484" w:firstLine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TI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M 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OR</w:t>
            </w:r>
          </w:p>
          <w:p w:rsidR="00C82CC5" w:rsidRDefault="00C82CC5">
            <w:pPr>
              <w:spacing w:before="6" w:line="140" w:lineRule="exact"/>
              <w:rPr>
                <w:sz w:val="14"/>
                <w:szCs w:val="14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1732" w:right="30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YA</w:t>
            </w:r>
          </w:p>
          <w:p w:rsidR="00C82CC5" w:rsidRDefault="00F8645D">
            <w:pPr>
              <w:spacing w:before="88" w:line="259" w:lineRule="auto"/>
              <w:ind w:left="571" w:right="14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I me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bu</w:t>
            </w:r>
            <w:r>
              <w:rPr>
                <w:rFonts w:ascii="Calibri" w:eastAsia="Calibri" w:hAnsi="Calibri" w:cs="Calibri"/>
              </w:rPr>
              <w:t xml:space="preserve">at 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ap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an mene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men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 xml:space="preserve"> 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ek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I</w:t>
            </w:r>
          </w:p>
          <w:p w:rsidR="00C82CC5" w:rsidRDefault="00C82CC5">
            <w:pPr>
              <w:spacing w:before="9" w:line="100" w:lineRule="exact"/>
              <w:rPr>
                <w:sz w:val="11"/>
                <w:szCs w:val="11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spacing w:line="259" w:lineRule="auto"/>
              <w:ind w:left="617" w:right="1496" w:hanging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ag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Keua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fo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ma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 xml:space="preserve">i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/o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1"/>
              </w:rPr>
              <w:t xml:space="preserve"> 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pu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</w:p>
          <w:p w:rsidR="00C82CC5" w:rsidRDefault="00C82CC5">
            <w:pPr>
              <w:spacing w:before="4" w:line="120" w:lineRule="exact"/>
              <w:rPr>
                <w:sz w:val="12"/>
                <w:szCs w:val="12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6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ag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Keua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PP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I</w:t>
            </w:r>
          </w:p>
          <w:p w:rsidR="00C82CC5" w:rsidRDefault="00F8645D">
            <w:pPr>
              <w:spacing w:before="20"/>
              <w:ind w:left="6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pu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tt</w:t>
            </w:r>
            <w:r>
              <w:rPr>
                <w:rFonts w:ascii="Calibri" w:eastAsia="Calibri" w:hAnsi="Calibri" w:cs="Calibri"/>
              </w:rPr>
              <w:t>g UKT</w:t>
            </w: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40" w:lineRule="exact"/>
              <w:rPr>
                <w:sz w:val="24"/>
                <w:szCs w:val="24"/>
              </w:rPr>
            </w:pPr>
          </w:p>
          <w:p w:rsidR="00C82CC5" w:rsidRDefault="00F8645D">
            <w:pPr>
              <w:ind w:left="1679" w:right="27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before="3"/>
              <w:ind w:left="61" w:right="23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su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 xml:space="preserve"> U</w:t>
            </w:r>
            <w:r>
              <w:rPr>
                <w:b/>
                <w:spacing w:val="-3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T:</w:t>
            </w:r>
          </w:p>
          <w:p w:rsidR="00C82CC5" w:rsidRDefault="00F8645D">
            <w:pPr>
              <w:spacing w:line="260" w:lineRule="exact"/>
              <w:ind w:left="41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emat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 xml:space="preserve">i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</w:p>
          <w:p w:rsidR="00C82CC5" w:rsidRDefault="00F8645D">
            <w:pPr>
              <w:ind w:left="6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19 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>u</w:t>
            </w:r>
          </w:p>
          <w:p w:rsidR="00C82CC5" w:rsidRDefault="00F8645D">
            <w:pPr>
              <w:ind w:left="699" w:right="65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ha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kru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/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nurun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eja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b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>u</w:t>
            </w:r>
          </w:p>
          <w:p w:rsidR="00C82CC5" w:rsidRDefault="00F8645D">
            <w:pPr>
              <w:ind w:left="41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ubu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C82CC5" w:rsidRDefault="00F8645D">
            <w:pPr>
              <w:ind w:left="6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)</w:t>
            </w:r>
          </w:p>
          <w:p w:rsidR="00C82CC5" w:rsidRDefault="00F8645D">
            <w:pPr>
              <w:ind w:left="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</w:t>
            </w:r>
          </w:p>
        </w:tc>
      </w:tr>
      <w:tr w:rsidR="00C82CC5">
        <w:trPr>
          <w:trHeight w:hRule="exact" w:val="1920"/>
        </w:trPr>
        <w:tc>
          <w:tcPr>
            <w:tcW w:w="51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82CC5" w:rsidRDefault="00C82CC5"/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line="260" w:lineRule="exact"/>
              <w:ind w:left="57" w:right="7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>
              <w:rPr>
                <w:b/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nu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46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44"/>
                <w:sz w:val="24"/>
                <w:szCs w:val="24"/>
              </w:rPr>
              <w:t xml:space="preserve"> </w:t>
            </w:r>
            <w:r>
              <w:rPr>
                <w:b/>
                <w:spacing w:val="4"/>
                <w:sz w:val="24"/>
                <w:szCs w:val="24"/>
              </w:rPr>
              <w:t>(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el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4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mi</w:t>
            </w:r>
          </w:p>
          <w:p w:rsidR="00C82CC5" w:rsidRDefault="00F8645D">
            <w:pPr>
              <w:ind w:left="415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5"/>
                <w:sz w:val="24"/>
                <w:szCs w:val="24"/>
              </w:rPr>
              <w:t>i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19):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kono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</w:t>
            </w:r>
          </w:p>
          <w:p w:rsidR="00C82CC5" w:rsidRDefault="00F8645D">
            <w:pPr>
              <w:ind w:left="699" w:right="6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19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(mi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h, d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).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</w:t>
            </w:r>
          </w:p>
        </w:tc>
      </w:tr>
      <w:tr w:rsidR="00C82CC5">
        <w:trPr>
          <w:trHeight w:hRule="exact" w:val="4405"/>
        </w:trPr>
        <w:tc>
          <w:tcPr>
            <w:tcW w:w="51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82CC5" w:rsidRDefault="00C82CC5"/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line="260" w:lineRule="exact"/>
              <w:ind w:left="13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>
              <w:rPr>
                <w:b/>
                <w:spacing w:val="4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pacing w:val="-6"/>
                <w:sz w:val="24"/>
                <w:szCs w:val="24"/>
              </w:rPr>
              <w:t>b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 xml:space="preserve">an    </w:t>
            </w:r>
            <w:r>
              <w:rPr>
                <w:b/>
                <w:spacing w:val="34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 xml:space="preserve">T    </w:t>
            </w:r>
            <w:r>
              <w:rPr>
                <w:b/>
                <w:spacing w:val="3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r    </w:t>
            </w:r>
            <w:r>
              <w:rPr>
                <w:b/>
                <w:spacing w:val="3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al</w:t>
            </w:r>
          </w:p>
          <w:p w:rsidR="00C82CC5" w:rsidRDefault="00F8645D">
            <w:pPr>
              <w:ind w:left="415" w:right="66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</w:t>
            </w:r>
            <w:r>
              <w:rPr>
                <w:b/>
                <w:spacing w:val="1"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2021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su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6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agi</w:t>
            </w:r>
            <w:r>
              <w:rPr>
                <w:b/>
                <w:spacing w:val="5"/>
                <w:sz w:val="24"/>
                <w:szCs w:val="24"/>
              </w:rPr>
              <w:t xml:space="preserve"> 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6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pacing w:val="4"/>
                <w:sz w:val="24"/>
                <w:szCs w:val="24"/>
              </w:rPr>
              <w:t>y</w:t>
            </w:r>
            <w:r>
              <w:rPr>
                <w:b/>
                <w:spacing w:val="-4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 t</w:t>
            </w:r>
            <w:r>
              <w:rPr>
                <w:b/>
                <w:spacing w:val="1"/>
                <w:sz w:val="24"/>
                <w:szCs w:val="24"/>
              </w:rPr>
              <w:t>el</w:t>
            </w:r>
            <w:r>
              <w:rPr>
                <w:b/>
                <w:sz w:val="24"/>
                <w:szCs w:val="24"/>
              </w:rPr>
              <w:t>ah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pacing w:val="-6"/>
                <w:sz w:val="24"/>
                <w:szCs w:val="24"/>
              </w:rPr>
              <w:t>p</w:t>
            </w:r>
            <w:r>
              <w:rPr>
                <w:b/>
                <w:spacing w:val="5"/>
                <w:sz w:val="24"/>
                <w:szCs w:val="24"/>
              </w:rPr>
              <w:t>r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m 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ata</w:t>
            </w:r>
            <w:r>
              <w:rPr>
                <w:b/>
                <w:spacing w:val="8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li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h </w:t>
            </w:r>
            <w:r>
              <w:rPr>
                <w:b/>
                <w:spacing w:val="2"/>
                <w:sz w:val="24"/>
                <w:szCs w:val="24"/>
              </w:rPr>
              <w:t>S</w:t>
            </w:r>
            <w:r>
              <w:rPr>
                <w:b/>
                <w:spacing w:val="-9"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5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ps</w:t>
            </w:r>
            <w:r>
              <w:rPr>
                <w:b/>
                <w:spacing w:val="1"/>
                <w:sz w:val="24"/>
                <w:szCs w:val="24"/>
              </w:rPr>
              <w:t>i/</w:t>
            </w:r>
            <w:r>
              <w:rPr>
                <w:b/>
                <w:sz w:val="24"/>
                <w:szCs w:val="24"/>
              </w:rPr>
              <w:t xml:space="preserve">TA     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p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a     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r     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p</w:t>
            </w:r>
          </w:p>
          <w:p w:rsidR="00C82CC5" w:rsidRDefault="00F8645D">
            <w:pPr>
              <w:ind w:left="415" w:right="3189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  <w:r>
              <w:rPr>
                <w:b/>
                <w:spacing w:val="1"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2020:</w:t>
            </w:r>
          </w:p>
          <w:p w:rsidR="00C82CC5" w:rsidRDefault="00F8645D">
            <w:pPr>
              <w:spacing w:line="260" w:lineRule="exact"/>
              <w:ind w:left="459" w:right="78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2020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2021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  <w:p w:rsidR="00C82CC5" w:rsidRDefault="00F8645D">
            <w:pPr>
              <w:ind w:left="658" w:right="339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memp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 xml:space="preserve"> 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;</w:t>
            </w:r>
          </w:p>
          <w:p w:rsidR="00C82CC5" w:rsidRDefault="00F8645D">
            <w:pPr>
              <w:ind w:left="459" w:right="8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s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2019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2020;</w:t>
            </w:r>
          </w:p>
          <w:p w:rsidR="00C82CC5" w:rsidRDefault="00F8645D">
            <w:pPr>
              <w:ind w:left="699" w:right="67" w:hanging="240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emaj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 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 (</w:t>
            </w:r>
            <w:r>
              <w:rPr>
                <w:spacing w:val="-1"/>
                <w:sz w:val="24"/>
                <w:szCs w:val="24"/>
              </w:rPr>
              <w:t>DPS</w:t>
            </w:r>
            <w:r>
              <w:rPr>
                <w:sz w:val="24"/>
                <w:szCs w:val="24"/>
              </w:rPr>
              <w:t>)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eta</w:t>
            </w:r>
            <w:r>
              <w:rPr>
                <w:sz w:val="24"/>
                <w:szCs w:val="24"/>
              </w:rPr>
              <w:t>hui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j</w:t>
            </w:r>
            <w:r>
              <w:rPr>
                <w:sz w:val="24"/>
                <w:szCs w:val="24"/>
              </w:rPr>
              <w:t>uru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n;</w:t>
            </w:r>
          </w:p>
          <w:p w:rsidR="00C82CC5" w:rsidRDefault="00F8645D">
            <w:pPr>
              <w:ind w:left="699" w:right="69" w:hanging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     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ataa</w:t>
            </w:r>
            <w:r>
              <w:rPr>
                <w:sz w:val="24"/>
                <w:szCs w:val="24"/>
              </w:rPr>
              <w:t xml:space="preserve">n     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 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2020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2021;</w:t>
            </w:r>
          </w:p>
          <w:p w:rsidR="00C82CC5" w:rsidRDefault="00F8645D">
            <w:pPr>
              <w:spacing w:line="260" w:lineRule="exact"/>
              <w:ind w:left="459" w:right="685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P</w:t>
            </w:r>
          </w:p>
        </w:tc>
      </w:tr>
      <w:tr w:rsidR="00C82CC5">
        <w:trPr>
          <w:trHeight w:hRule="exact" w:val="2053"/>
        </w:trPr>
        <w:tc>
          <w:tcPr>
            <w:tcW w:w="5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C82CC5"/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before="63"/>
              <w:ind w:left="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 </w:t>
            </w:r>
            <w:r>
              <w:rPr>
                <w:b/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nu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aan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: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ataa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sw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>i</w:t>
            </w:r>
          </w:p>
          <w:p w:rsidR="00C82CC5" w:rsidRDefault="00F8645D">
            <w:pPr>
              <w:ind w:left="699" w:right="69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up </w:t>
            </w:r>
            <w:r>
              <w:rPr>
                <w:spacing w:val="1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a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ta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 xml:space="preserve"> 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ite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dua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n);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P</w:t>
            </w:r>
          </w:p>
        </w:tc>
      </w:tr>
      <w:tr w:rsidR="00C82CC5">
        <w:trPr>
          <w:trHeight w:hRule="exact" w:val="520"/>
        </w:trPr>
        <w:tc>
          <w:tcPr>
            <w:tcW w:w="9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N</w:t>
            </w:r>
            <w:r>
              <w:rPr>
                <w:b/>
                <w:spacing w:val="5"/>
                <w:sz w:val="22"/>
                <w:szCs w:val="22"/>
              </w:rPr>
              <w:t>B</w:t>
            </w:r>
            <w:r>
              <w:rPr>
                <w:b/>
                <w:sz w:val="22"/>
                <w:szCs w:val="22"/>
              </w:rPr>
              <w:t>:</w:t>
            </w:r>
          </w:p>
          <w:p w:rsidR="00C82CC5" w:rsidRDefault="00F8645D" w:rsidP="00BD7FFA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b/>
                <w:spacing w:val="2"/>
                <w:sz w:val="22"/>
                <w:szCs w:val="22"/>
              </w:rPr>
              <w:t>Su</w:t>
            </w:r>
            <w:r>
              <w:rPr>
                <w:b/>
                <w:spacing w:val="-2"/>
                <w:sz w:val="22"/>
                <w:szCs w:val="22"/>
              </w:rPr>
              <w:t>r</w:t>
            </w:r>
            <w:r>
              <w:rPr>
                <w:b/>
                <w:spacing w:val="2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 xml:space="preserve">t </w:t>
            </w:r>
            <w:r>
              <w:rPr>
                <w:b/>
                <w:spacing w:val="2"/>
                <w:sz w:val="22"/>
                <w:szCs w:val="22"/>
              </w:rPr>
              <w:t>p</w:t>
            </w:r>
            <w:r>
              <w:rPr>
                <w:b/>
                <w:spacing w:val="-2"/>
                <w:sz w:val="22"/>
                <w:szCs w:val="22"/>
              </w:rPr>
              <w:t>er</w:t>
            </w: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-2"/>
                <w:sz w:val="22"/>
                <w:szCs w:val="22"/>
              </w:rPr>
              <w:t>o</w:t>
            </w:r>
            <w:r>
              <w:rPr>
                <w:b/>
                <w:spacing w:val="2"/>
                <w:sz w:val="22"/>
                <w:szCs w:val="22"/>
              </w:rPr>
              <w:t>ho</w:t>
            </w:r>
            <w:r>
              <w:rPr>
                <w:b/>
                <w:spacing w:val="-2"/>
                <w:sz w:val="22"/>
                <w:szCs w:val="22"/>
              </w:rPr>
              <w:t>n</w:t>
            </w:r>
            <w:r>
              <w:rPr>
                <w:b/>
                <w:spacing w:val="2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 xml:space="preserve"> d</w:t>
            </w:r>
            <w:r>
              <w:rPr>
                <w:b/>
                <w:spacing w:val="2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do</w:t>
            </w:r>
            <w:r>
              <w:rPr>
                <w:b/>
                <w:spacing w:val="-2"/>
                <w:sz w:val="22"/>
                <w:szCs w:val="22"/>
              </w:rPr>
              <w:t>k</w:t>
            </w:r>
            <w:r>
              <w:rPr>
                <w:b/>
                <w:spacing w:val="2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-2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p</w:t>
            </w:r>
            <w:r>
              <w:rPr>
                <w:b/>
                <w:spacing w:val="-2"/>
                <w:sz w:val="22"/>
                <w:szCs w:val="22"/>
              </w:rPr>
              <w:t>e</w:t>
            </w:r>
            <w:r>
              <w:rPr>
                <w:b/>
                <w:spacing w:val="2"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>d</w:t>
            </w:r>
            <w:r>
              <w:rPr>
                <w:b/>
                <w:spacing w:val="2"/>
                <w:sz w:val="22"/>
                <w:szCs w:val="22"/>
              </w:rPr>
              <w:t>u</w:t>
            </w:r>
            <w:r>
              <w:rPr>
                <w:b/>
                <w:spacing w:val="-2"/>
                <w:sz w:val="22"/>
                <w:szCs w:val="22"/>
              </w:rPr>
              <w:t>k</w:t>
            </w:r>
            <w:r>
              <w:rPr>
                <w:b/>
                <w:spacing w:val="2"/>
                <w:sz w:val="22"/>
                <w:szCs w:val="22"/>
              </w:rPr>
              <w:t>un</w:t>
            </w:r>
            <w:r>
              <w:rPr>
                <w:b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d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2"/>
                <w:sz w:val="22"/>
                <w:szCs w:val="22"/>
              </w:rPr>
              <w:t>k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2"/>
                <w:sz w:val="22"/>
                <w:szCs w:val="22"/>
              </w:rPr>
              <w:t>r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1"/>
                <w:sz w:val="22"/>
                <w:szCs w:val="22"/>
              </w:rPr>
              <w:t xml:space="preserve"> </w:t>
            </w:r>
            <w:hyperlink r:id="rId7" w:history="1">
              <w:r w:rsidR="00BD7FFA" w:rsidRPr="004D397A">
                <w:rPr>
                  <w:rStyle w:val="Hyperlink"/>
                  <w:b/>
                  <w:spacing w:val="1"/>
                  <w:sz w:val="22"/>
                  <w:szCs w:val="22"/>
                </w:rPr>
                <w:t>https://bit.ly/PENGAJUANUKTFIO</w:t>
              </w:r>
            </w:hyperlink>
            <w:r w:rsidR="00BD7FFA">
              <w:rPr>
                <w:b/>
                <w:spacing w:val="1"/>
                <w:sz w:val="22"/>
                <w:szCs w:val="22"/>
              </w:rPr>
              <w:t xml:space="preserve"> </w:t>
            </w:r>
          </w:p>
        </w:tc>
      </w:tr>
    </w:tbl>
    <w:p w:rsidR="00BD7FFA" w:rsidRDefault="00BD7FFA"/>
    <w:p w:rsidR="00BD7FFA" w:rsidRDefault="00BD7FFA">
      <w:r>
        <w:br w:type="page"/>
      </w:r>
    </w:p>
    <w:p w:rsidR="00BD7FFA" w:rsidRDefault="00502426">
      <w:r w:rsidRPr="00BD7FF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8FBBF3" wp14:editId="632A3C08">
            <wp:simplePos x="0" y="0"/>
            <wp:positionH relativeFrom="page">
              <wp:posOffset>-209550</wp:posOffset>
            </wp:positionH>
            <wp:positionV relativeFrom="paragraph">
              <wp:posOffset>-1885950</wp:posOffset>
            </wp:positionV>
            <wp:extent cx="3905250" cy="3905250"/>
            <wp:effectExtent l="0" t="0" r="0" b="0"/>
            <wp:wrapNone/>
            <wp:docPr id="50" name="Picture 50" descr="H:\PENYESUAIAN UK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ENYESUAIAN UKT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02B5D57" wp14:editId="5AA89B5C">
            <wp:simplePos x="0" y="0"/>
            <wp:positionH relativeFrom="column">
              <wp:posOffset>2952750</wp:posOffset>
            </wp:positionH>
            <wp:positionV relativeFrom="paragraph">
              <wp:posOffset>-1885950</wp:posOffset>
            </wp:positionV>
            <wp:extent cx="3905250" cy="3905250"/>
            <wp:effectExtent l="0" t="0" r="0" b="0"/>
            <wp:wrapNone/>
            <wp:docPr id="1" name="Picture 1" descr="H:\PENYESUAIAN UKT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:\PENYESUAIAN UKT\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FFA" w:rsidRDefault="001E1109">
      <w:r w:rsidRPr="00E338DD">
        <w:rPr>
          <w:noProof/>
        </w:rPr>
        <w:drawing>
          <wp:anchor distT="0" distB="0" distL="114300" distR="114300" simplePos="0" relativeHeight="251664384" behindDoc="0" locked="0" layoutInCell="1" allowOverlap="1" wp14:anchorId="173F5552" wp14:editId="73B8F604">
            <wp:simplePos x="0" y="0"/>
            <wp:positionH relativeFrom="column">
              <wp:posOffset>3124200</wp:posOffset>
            </wp:positionH>
            <wp:positionV relativeFrom="paragraph">
              <wp:posOffset>2237105</wp:posOffset>
            </wp:positionV>
            <wp:extent cx="3876675" cy="3876675"/>
            <wp:effectExtent l="0" t="0" r="9525" b="9525"/>
            <wp:wrapNone/>
            <wp:docPr id="59" name="Picture 59" descr="H:\PENYESUAIAN UK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ENYESUAIAN UKT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DD" w:rsidRPr="00BD7FFA">
        <w:rPr>
          <w:noProof/>
        </w:rPr>
        <w:drawing>
          <wp:anchor distT="0" distB="0" distL="114300" distR="114300" simplePos="0" relativeHeight="251663360" behindDoc="0" locked="0" layoutInCell="1" allowOverlap="1" wp14:anchorId="60AC90EA" wp14:editId="5740548C">
            <wp:simplePos x="0" y="0"/>
            <wp:positionH relativeFrom="page">
              <wp:posOffset>-28575</wp:posOffset>
            </wp:positionH>
            <wp:positionV relativeFrom="paragraph">
              <wp:posOffset>2247900</wp:posOffset>
            </wp:positionV>
            <wp:extent cx="3856355" cy="3856355"/>
            <wp:effectExtent l="0" t="0" r="0" b="0"/>
            <wp:wrapNone/>
            <wp:docPr id="51" name="Picture 51" descr="H:\PENYESUAIAN UK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ENYESUAIAN UKT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FFA">
        <w:br w:type="page"/>
      </w:r>
      <w:bookmarkStart w:id="0" w:name="_GoBack"/>
      <w:bookmarkEnd w:id="0"/>
    </w:p>
    <w:p w:rsidR="00E338DD" w:rsidRDefault="00E338DD">
      <w:r w:rsidRPr="00E338D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B53A836" wp14:editId="1368FDCE">
            <wp:simplePos x="0" y="0"/>
            <wp:positionH relativeFrom="page">
              <wp:posOffset>133350</wp:posOffset>
            </wp:positionH>
            <wp:positionV relativeFrom="paragraph">
              <wp:posOffset>-1769110</wp:posOffset>
            </wp:positionV>
            <wp:extent cx="3657600" cy="3657600"/>
            <wp:effectExtent l="0" t="0" r="0" b="0"/>
            <wp:wrapNone/>
            <wp:docPr id="67" name="Picture 67" descr="H:\PENYESUAIAN UK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ENYESUAIAN UKT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8DD">
        <w:rPr>
          <w:noProof/>
        </w:rPr>
        <w:drawing>
          <wp:anchor distT="0" distB="0" distL="114300" distR="114300" simplePos="0" relativeHeight="251667456" behindDoc="0" locked="0" layoutInCell="1" allowOverlap="1" wp14:anchorId="1673BAA4" wp14:editId="70CBD169">
            <wp:simplePos x="0" y="0"/>
            <wp:positionH relativeFrom="column">
              <wp:posOffset>3076575</wp:posOffset>
            </wp:positionH>
            <wp:positionV relativeFrom="paragraph">
              <wp:posOffset>-1769110</wp:posOffset>
            </wp:positionV>
            <wp:extent cx="3657600" cy="3657600"/>
            <wp:effectExtent l="0" t="0" r="0" b="0"/>
            <wp:wrapNone/>
            <wp:docPr id="68" name="Picture 68" descr="H:\PENYESUAIAN UK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ENYESUAIAN UKT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8DD">
        <w:rPr>
          <w:noProof/>
        </w:rPr>
        <w:drawing>
          <wp:anchor distT="0" distB="0" distL="114300" distR="114300" simplePos="0" relativeHeight="251668480" behindDoc="0" locked="0" layoutInCell="1" allowOverlap="1" wp14:anchorId="7C1DEDFE" wp14:editId="23401C84">
            <wp:simplePos x="0" y="0"/>
            <wp:positionH relativeFrom="column">
              <wp:posOffset>1257300</wp:posOffset>
            </wp:positionH>
            <wp:positionV relativeFrom="paragraph">
              <wp:posOffset>1888490</wp:posOffset>
            </wp:positionV>
            <wp:extent cx="3657600" cy="3657600"/>
            <wp:effectExtent l="0" t="0" r="0" b="0"/>
            <wp:wrapNone/>
            <wp:docPr id="66" name="Picture 66" descr="H:\PENYESUAIAN UK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ENYESUAIAN UKT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8DD" w:rsidRDefault="00E338DD">
      <w:r>
        <w:br w:type="page"/>
      </w:r>
    </w:p>
    <w:p w:rsidR="00C82CC5" w:rsidRDefault="00C82CC5">
      <w:pPr>
        <w:sectPr w:rsidR="00C82CC5" w:rsidSect="001E1109">
          <w:headerReference w:type="even" r:id="rId15"/>
          <w:headerReference w:type="default" r:id="rId16"/>
          <w:pgSz w:w="11920" w:h="16840"/>
          <w:pgMar w:top="1120" w:right="740" w:bottom="280" w:left="1080" w:header="720" w:footer="720" w:gutter="0"/>
          <w:cols w:space="720"/>
          <w:titlePg/>
          <w:docGrid w:linePitch="272"/>
        </w:sectPr>
      </w:pPr>
    </w:p>
    <w:p w:rsidR="00C82CC5" w:rsidRDefault="00E338DD">
      <w:pPr>
        <w:spacing w:line="20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8F1E2" wp14:editId="0F245581">
                <wp:simplePos x="0" y="0"/>
                <wp:positionH relativeFrom="column">
                  <wp:posOffset>-339090</wp:posOffset>
                </wp:positionH>
                <wp:positionV relativeFrom="paragraph">
                  <wp:posOffset>-270510</wp:posOffset>
                </wp:positionV>
                <wp:extent cx="3611245" cy="427990"/>
                <wp:effectExtent l="0" t="0" r="27305" b="1016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245" cy="4279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671" w:rsidRPr="00B632D3" w:rsidRDefault="00420671" w:rsidP="00420671">
                            <w:pPr>
                              <w:jc w:val="center"/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B632D3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Surat </w:t>
                            </w:r>
                            <w:r w:rsidR="00BD7FFA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Pengajuan Kepada Dekan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8F1E2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-26.7pt;margin-top:-21.3pt;width:284.35pt;height: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" fillcolor="white [3201]" strokecolor="#4f81bd [3204]" strokeweight="2pt">
                <v:textbox>
                  <w:txbxContent>
                    <w:p w:rsidR="00420671" w:rsidRPr="00B632D3" w:rsidRDefault="00420671" w:rsidP="00420671">
                      <w:pPr>
                        <w:jc w:val="center"/>
                        <w:rPr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B632D3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Surat </w:t>
                      </w:r>
                      <w:proofErr w:type="spellStart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Pengajuan</w:t>
                      </w:r>
                      <w:proofErr w:type="spellEnd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Kepada</w:t>
                      </w:r>
                      <w:proofErr w:type="spellEnd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Dekan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82CC5" w:rsidRDefault="00C82CC5">
      <w:pPr>
        <w:spacing w:before="19" w:line="280" w:lineRule="exact"/>
        <w:rPr>
          <w:sz w:val="28"/>
          <w:szCs w:val="28"/>
        </w:rPr>
      </w:pPr>
    </w:p>
    <w:p w:rsidR="00C82CC5" w:rsidRDefault="00F8645D">
      <w:pPr>
        <w:ind w:left="113" w:right="150"/>
        <w:jc w:val="both"/>
        <w:rPr>
          <w:sz w:val="22"/>
          <w:szCs w:val="22"/>
        </w:rPr>
      </w:pPr>
      <w:r>
        <w:rPr>
          <w:spacing w:val="1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i/>
          <w:sz w:val="22"/>
          <w:szCs w:val="22"/>
        </w:rPr>
        <w:t xml:space="preserve">: </w:t>
      </w:r>
      <w:r>
        <w:rPr>
          <w:i/>
          <w:spacing w:val="-1"/>
          <w:sz w:val="22"/>
          <w:szCs w:val="22"/>
        </w:rPr>
        <w:t>(</w:t>
      </w:r>
      <w:r>
        <w:rPr>
          <w:i/>
          <w:spacing w:val="2"/>
          <w:sz w:val="22"/>
          <w:szCs w:val="22"/>
        </w:rPr>
        <w:t>d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2"/>
          <w:sz w:val="22"/>
          <w:szCs w:val="22"/>
        </w:rPr>
        <w:t>e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2"/>
          <w:sz w:val="22"/>
          <w:szCs w:val="22"/>
        </w:rPr>
        <w:t>ua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k</w:t>
      </w:r>
      <w:r>
        <w:rPr>
          <w:i/>
          <w:spacing w:val="2"/>
          <w:sz w:val="22"/>
          <w:szCs w:val="22"/>
        </w:rPr>
        <w:t>a</w:t>
      </w:r>
      <w:r>
        <w:rPr>
          <w:i/>
          <w:sz w:val="22"/>
          <w:szCs w:val="22"/>
        </w:rPr>
        <w:t>n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j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2"/>
          <w:sz w:val="22"/>
          <w:szCs w:val="22"/>
        </w:rPr>
        <w:t>n</w:t>
      </w:r>
      <w:r>
        <w:rPr>
          <w:i/>
          <w:spacing w:val="-1"/>
          <w:sz w:val="22"/>
          <w:szCs w:val="22"/>
        </w:rPr>
        <w:t>i</w:t>
      </w:r>
      <w:r>
        <w:rPr>
          <w:i/>
          <w:sz w:val="22"/>
          <w:szCs w:val="22"/>
        </w:rPr>
        <w:t>s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pacing w:val="2"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er</w:t>
      </w:r>
      <w:r>
        <w:rPr>
          <w:i/>
          <w:spacing w:val="1"/>
          <w:sz w:val="22"/>
          <w:szCs w:val="22"/>
        </w:rPr>
        <w:t>m</w:t>
      </w:r>
      <w:r>
        <w:rPr>
          <w:i/>
          <w:spacing w:val="2"/>
          <w:sz w:val="22"/>
          <w:szCs w:val="22"/>
        </w:rPr>
        <w:t>o</w:t>
      </w:r>
      <w:r>
        <w:rPr>
          <w:i/>
          <w:spacing w:val="-2"/>
          <w:sz w:val="22"/>
          <w:szCs w:val="22"/>
        </w:rPr>
        <w:t>h</w:t>
      </w:r>
      <w:r>
        <w:rPr>
          <w:i/>
          <w:spacing w:val="2"/>
          <w:sz w:val="22"/>
          <w:szCs w:val="22"/>
        </w:rPr>
        <w:t>o</w:t>
      </w:r>
      <w:r>
        <w:rPr>
          <w:i/>
          <w:spacing w:val="-2"/>
          <w:sz w:val="22"/>
          <w:szCs w:val="22"/>
        </w:rPr>
        <w:t>n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n</w:t>
      </w:r>
      <w:r>
        <w:rPr>
          <w:i/>
          <w:spacing w:val="2"/>
          <w:sz w:val="22"/>
          <w:szCs w:val="22"/>
        </w:rPr>
        <w:t>)</w:t>
      </w:r>
      <w:r>
        <w:rPr>
          <w:i/>
          <w:sz w:val="22"/>
          <w:szCs w:val="22"/>
        </w:rPr>
        <w:t>*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8" w:line="240" w:lineRule="exact"/>
        <w:rPr>
          <w:sz w:val="24"/>
          <w:szCs w:val="24"/>
        </w:rPr>
      </w:pPr>
    </w:p>
    <w:p w:rsidR="0031353D" w:rsidRDefault="00F8645D">
      <w:pPr>
        <w:ind w:left="113" w:right="847"/>
        <w:jc w:val="both"/>
        <w:rPr>
          <w:spacing w:val="-1"/>
          <w:sz w:val="22"/>
          <w:szCs w:val="22"/>
        </w:rPr>
      </w:pPr>
      <w:r>
        <w:rPr>
          <w:spacing w:val="1"/>
          <w:sz w:val="22"/>
          <w:szCs w:val="22"/>
        </w:rPr>
        <w:t>Y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pacing w:val="-2"/>
          <w:sz w:val="22"/>
          <w:szCs w:val="22"/>
        </w:rPr>
        <w:t>ek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</w:p>
    <w:p w:rsidR="00C82CC5" w:rsidRDefault="0031353D">
      <w:pPr>
        <w:ind w:left="113" w:right="84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Fakultas </w:t>
      </w:r>
      <w:r w:rsidR="004130F1">
        <w:rPr>
          <w:spacing w:val="-2"/>
          <w:sz w:val="22"/>
          <w:szCs w:val="22"/>
        </w:rPr>
        <w:t>Ilmu Olahraga</w:t>
      </w:r>
    </w:p>
    <w:p w:rsidR="00C82CC5" w:rsidRDefault="0031353D" w:rsidP="0031353D">
      <w:pPr>
        <w:ind w:right="1077"/>
        <w:jc w:val="both"/>
        <w:rPr>
          <w:sz w:val="22"/>
          <w:szCs w:val="22"/>
        </w:rPr>
      </w:pPr>
      <w:r>
        <w:rPr>
          <w:sz w:val="17"/>
          <w:szCs w:val="17"/>
        </w:rPr>
        <w:t xml:space="preserve">  </w:t>
      </w:r>
      <w:r w:rsidR="00F8645D">
        <w:rPr>
          <w:spacing w:val="1"/>
          <w:sz w:val="22"/>
          <w:szCs w:val="22"/>
        </w:rPr>
        <w:t>U</w:t>
      </w:r>
      <w:r w:rsidR="00F8645D">
        <w:rPr>
          <w:spacing w:val="-2"/>
          <w:sz w:val="22"/>
          <w:szCs w:val="22"/>
        </w:rPr>
        <w:t>n</w:t>
      </w:r>
      <w:r w:rsidR="00F8645D">
        <w:rPr>
          <w:spacing w:val="-1"/>
          <w:sz w:val="22"/>
          <w:szCs w:val="22"/>
        </w:rPr>
        <w:t>i</w:t>
      </w:r>
      <w:r w:rsidR="00F8645D">
        <w:rPr>
          <w:spacing w:val="-2"/>
          <w:sz w:val="22"/>
          <w:szCs w:val="22"/>
        </w:rPr>
        <w:t>v</w:t>
      </w:r>
      <w:r w:rsidR="00F8645D">
        <w:rPr>
          <w:spacing w:val="2"/>
          <w:sz w:val="22"/>
          <w:szCs w:val="22"/>
        </w:rPr>
        <w:t>e</w:t>
      </w:r>
      <w:r w:rsidR="00F8645D">
        <w:rPr>
          <w:spacing w:val="-2"/>
          <w:sz w:val="22"/>
          <w:szCs w:val="22"/>
        </w:rPr>
        <w:t>s</w:t>
      </w:r>
      <w:r w:rsidR="00F8645D">
        <w:rPr>
          <w:spacing w:val="-1"/>
          <w:sz w:val="22"/>
          <w:szCs w:val="22"/>
        </w:rPr>
        <w:t>i</w:t>
      </w:r>
      <w:r w:rsidR="00F8645D">
        <w:rPr>
          <w:spacing w:val="3"/>
          <w:sz w:val="22"/>
          <w:szCs w:val="22"/>
        </w:rPr>
        <w:t>t</w:t>
      </w:r>
      <w:r w:rsidR="00F8645D">
        <w:rPr>
          <w:spacing w:val="-2"/>
          <w:sz w:val="22"/>
          <w:szCs w:val="22"/>
        </w:rPr>
        <w:t>a</w:t>
      </w:r>
      <w:r w:rsidR="00F8645D">
        <w:rPr>
          <w:sz w:val="22"/>
          <w:szCs w:val="22"/>
        </w:rPr>
        <w:t>s</w:t>
      </w:r>
      <w:r w:rsidR="00F8645D">
        <w:rPr>
          <w:spacing w:val="-1"/>
          <w:sz w:val="22"/>
          <w:szCs w:val="22"/>
        </w:rPr>
        <w:t xml:space="preserve"> </w:t>
      </w:r>
      <w:r w:rsidR="00F8645D">
        <w:rPr>
          <w:spacing w:val="1"/>
          <w:sz w:val="22"/>
          <w:szCs w:val="22"/>
        </w:rPr>
        <w:t>N</w:t>
      </w:r>
      <w:r w:rsidR="00F8645D">
        <w:rPr>
          <w:spacing w:val="2"/>
          <w:sz w:val="22"/>
          <w:szCs w:val="22"/>
        </w:rPr>
        <w:t>e</w:t>
      </w:r>
      <w:r w:rsidR="00F8645D">
        <w:rPr>
          <w:spacing w:val="-2"/>
          <w:sz w:val="22"/>
          <w:szCs w:val="22"/>
        </w:rPr>
        <w:t>ge</w:t>
      </w:r>
      <w:r w:rsidR="00F8645D">
        <w:rPr>
          <w:spacing w:val="2"/>
          <w:sz w:val="22"/>
          <w:szCs w:val="22"/>
        </w:rPr>
        <w:t>r</w:t>
      </w:r>
      <w:r w:rsidR="00F8645D">
        <w:rPr>
          <w:sz w:val="22"/>
          <w:szCs w:val="22"/>
        </w:rPr>
        <w:t xml:space="preserve">i </w:t>
      </w:r>
      <w:r w:rsidR="00F8645D">
        <w:rPr>
          <w:spacing w:val="-2"/>
          <w:sz w:val="22"/>
          <w:szCs w:val="22"/>
        </w:rPr>
        <w:t>S</w:t>
      </w:r>
      <w:r w:rsidR="00F8645D">
        <w:rPr>
          <w:spacing w:val="2"/>
          <w:sz w:val="22"/>
          <w:szCs w:val="22"/>
        </w:rPr>
        <w:t>u</w:t>
      </w:r>
      <w:r w:rsidR="00F8645D">
        <w:rPr>
          <w:spacing w:val="-1"/>
          <w:sz w:val="22"/>
          <w:szCs w:val="22"/>
        </w:rPr>
        <w:t>r</w:t>
      </w:r>
      <w:r w:rsidR="00F8645D">
        <w:rPr>
          <w:spacing w:val="-2"/>
          <w:sz w:val="22"/>
          <w:szCs w:val="22"/>
        </w:rPr>
        <w:t>a</w:t>
      </w:r>
      <w:r w:rsidR="00F8645D">
        <w:rPr>
          <w:spacing w:val="2"/>
          <w:sz w:val="22"/>
          <w:szCs w:val="22"/>
        </w:rPr>
        <w:t>ba</w:t>
      </w:r>
      <w:r w:rsidR="00F8645D">
        <w:rPr>
          <w:spacing w:val="-2"/>
          <w:sz w:val="22"/>
          <w:szCs w:val="22"/>
        </w:rPr>
        <w:t>y</w:t>
      </w:r>
      <w:r w:rsidR="00F8645D">
        <w:rPr>
          <w:sz w:val="22"/>
          <w:szCs w:val="22"/>
        </w:rPr>
        <w:t>a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7" w:line="240" w:lineRule="exact"/>
        <w:rPr>
          <w:sz w:val="24"/>
          <w:szCs w:val="24"/>
        </w:rPr>
      </w:pPr>
    </w:p>
    <w:p w:rsidR="00C82CC5" w:rsidRDefault="00F8645D">
      <w:pPr>
        <w:spacing w:line="410" w:lineRule="auto"/>
        <w:ind w:left="113" w:right="-38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6" w:line="410" w:lineRule="auto"/>
        <w:ind w:left="113" w:right="1302"/>
        <w:jc w:val="both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 xml:space="preserve">M               : </w:t>
      </w: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od</w:t>
      </w:r>
      <w:r>
        <w:rPr>
          <w:spacing w:val="-1"/>
          <w:sz w:val="22"/>
          <w:szCs w:val="22"/>
        </w:rPr>
        <w:t>i/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us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    : </w:t>
      </w:r>
      <w:r>
        <w:rPr>
          <w:spacing w:val="-2"/>
          <w:sz w:val="22"/>
          <w:szCs w:val="22"/>
        </w:rPr>
        <w:t>F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ku</w:t>
      </w:r>
      <w:r>
        <w:rPr>
          <w:spacing w:val="3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                         : 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 xml:space="preserve">o 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 xml:space="preserve">P                           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-3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5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9" w:line="240" w:lineRule="exact"/>
        <w:ind w:left="113" w:right="1307"/>
        <w:jc w:val="both"/>
        <w:rPr>
          <w:sz w:val="22"/>
          <w:szCs w:val="22"/>
        </w:rPr>
      </w:pPr>
      <w:r>
        <w:rPr>
          <w:spacing w:val="-2"/>
          <w:position w:val="-1"/>
          <w:sz w:val="22"/>
          <w:szCs w:val="22"/>
        </w:rPr>
        <w:t>Su</w:t>
      </w:r>
      <w:r>
        <w:rPr>
          <w:spacing w:val="2"/>
          <w:position w:val="-1"/>
          <w:sz w:val="22"/>
          <w:szCs w:val="22"/>
        </w:rPr>
        <w:t>r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l</w:t>
      </w:r>
      <w:r>
        <w:rPr>
          <w:spacing w:val="3"/>
          <w:position w:val="-1"/>
          <w:sz w:val="22"/>
          <w:szCs w:val="22"/>
        </w:rPr>
        <w:t>/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m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3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 xml:space="preserve">l                   </w:t>
      </w:r>
      <w:r>
        <w:rPr>
          <w:spacing w:val="4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:</w:t>
      </w:r>
    </w:p>
    <w:p w:rsidR="00C82CC5" w:rsidRDefault="00F8645D">
      <w:pPr>
        <w:spacing w:before="67"/>
        <w:rPr>
          <w:sz w:val="22"/>
          <w:szCs w:val="22"/>
        </w:rPr>
        <w:sectPr w:rsidR="00C82CC5" w:rsidSect="00E338DD">
          <w:pgSz w:w="11920" w:h="16840"/>
          <w:pgMar w:top="1120" w:right="1080" w:bottom="280" w:left="1080" w:header="288" w:footer="720" w:gutter="0"/>
          <w:cols w:num="2" w:space="720" w:equalWidth="0">
            <w:col w:w="3675" w:space="1755"/>
            <w:col w:w="4330"/>
          </w:cols>
          <w:titlePg/>
          <w:docGrid w:linePitch="272"/>
        </w:sectPr>
      </w:pPr>
      <w:r>
        <w:br w:type="column"/>
      </w:r>
      <w:r>
        <w:rPr>
          <w:i/>
          <w:spacing w:val="2"/>
          <w:sz w:val="22"/>
          <w:szCs w:val="22"/>
        </w:rPr>
        <w:lastRenderedPageBreak/>
        <w:t>T</w:t>
      </w:r>
      <w:r>
        <w:rPr>
          <w:i/>
          <w:spacing w:val="-2"/>
          <w:sz w:val="22"/>
          <w:szCs w:val="22"/>
        </w:rPr>
        <w:t>a</w:t>
      </w:r>
      <w:r>
        <w:rPr>
          <w:i/>
          <w:spacing w:val="2"/>
          <w:sz w:val="22"/>
          <w:szCs w:val="22"/>
        </w:rPr>
        <w:t>n</w:t>
      </w:r>
      <w:r>
        <w:rPr>
          <w:i/>
          <w:spacing w:val="-2"/>
          <w:sz w:val="22"/>
          <w:szCs w:val="22"/>
        </w:rPr>
        <w:t>g</w:t>
      </w:r>
      <w:r>
        <w:rPr>
          <w:i/>
          <w:spacing w:val="2"/>
          <w:sz w:val="22"/>
          <w:szCs w:val="22"/>
        </w:rPr>
        <w:t>ga</w:t>
      </w:r>
      <w:r>
        <w:rPr>
          <w:i/>
          <w:sz w:val="22"/>
          <w:szCs w:val="22"/>
        </w:rPr>
        <w:t>l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pacing w:val="-5"/>
          <w:sz w:val="22"/>
          <w:szCs w:val="22"/>
        </w:rPr>
        <w:t>(</w:t>
      </w:r>
      <w:r>
        <w:rPr>
          <w:i/>
          <w:spacing w:val="2"/>
          <w:sz w:val="22"/>
          <w:szCs w:val="22"/>
        </w:rPr>
        <w:t>d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ses</w:t>
      </w:r>
      <w:r>
        <w:rPr>
          <w:i/>
          <w:spacing w:val="2"/>
          <w:sz w:val="22"/>
          <w:szCs w:val="22"/>
        </w:rPr>
        <w:t>ua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k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3"/>
          <w:sz w:val="22"/>
          <w:szCs w:val="22"/>
        </w:rPr>
        <w:t>n)*</w:t>
      </w:r>
    </w:p>
    <w:p w:rsidR="00C82CC5" w:rsidRDefault="00C82CC5">
      <w:pPr>
        <w:spacing w:before="4" w:line="180" w:lineRule="exact"/>
        <w:rPr>
          <w:sz w:val="18"/>
          <w:szCs w:val="18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spacing w:before="31" w:line="258" w:lineRule="auto"/>
        <w:ind w:left="113" w:right="70"/>
        <w:rPr>
          <w:sz w:val="22"/>
          <w:szCs w:val="22"/>
        </w:rPr>
      </w:pP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j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y</w:t>
      </w:r>
      <w:r>
        <w:rPr>
          <w:b/>
          <w:spacing w:val="2"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>ua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1"/>
          <w:sz w:val="22"/>
          <w:szCs w:val="22"/>
        </w:rPr>
        <w:t>KT</w:t>
      </w:r>
      <w:r>
        <w:rPr>
          <w:b/>
          <w:sz w:val="22"/>
          <w:szCs w:val="22"/>
        </w:rPr>
        <w:t xml:space="preserve">/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yes</w:t>
      </w:r>
      <w:r>
        <w:rPr>
          <w:b/>
          <w:spacing w:val="2"/>
          <w:sz w:val="22"/>
          <w:szCs w:val="22"/>
        </w:rPr>
        <w:t>ua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5"/>
          <w:sz w:val="22"/>
          <w:szCs w:val="22"/>
        </w:rPr>
        <w:t>K</w:t>
      </w:r>
      <w:r>
        <w:rPr>
          <w:b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se</w:t>
      </w:r>
      <w:r>
        <w:rPr>
          <w:b/>
          <w:sz w:val="22"/>
          <w:szCs w:val="22"/>
        </w:rPr>
        <w:t>m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r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 xml:space="preserve">/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m</w:t>
      </w:r>
      <w:r>
        <w:rPr>
          <w:b/>
          <w:spacing w:val="2"/>
          <w:sz w:val="22"/>
          <w:szCs w:val="22"/>
        </w:rPr>
        <w:t>b</w:t>
      </w:r>
      <w:r>
        <w:rPr>
          <w:b/>
          <w:spacing w:val="-2"/>
          <w:sz w:val="22"/>
          <w:szCs w:val="22"/>
        </w:rPr>
        <w:t>eb</w:t>
      </w:r>
      <w:r>
        <w:rPr>
          <w:b/>
          <w:spacing w:val="2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UK</w:t>
      </w:r>
      <w:r>
        <w:rPr>
          <w:b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se</w:t>
      </w:r>
      <w:r>
        <w:rPr>
          <w:b/>
          <w:sz w:val="22"/>
          <w:szCs w:val="22"/>
        </w:rPr>
        <w:t>m</w:t>
      </w:r>
      <w:r>
        <w:rPr>
          <w:b/>
          <w:spacing w:val="-2"/>
          <w:sz w:val="22"/>
          <w:szCs w:val="22"/>
        </w:rPr>
        <w:t>es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>e</w:t>
      </w:r>
      <w:r>
        <w:rPr>
          <w:b/>
          <w:sz w:val="22"/>
          <w:szCs w:val="22"/>
        </w:rPr>
        <w:t xml:space="preserve">r </w:t>
      </w:r>
      <w:r>
        <w:rPr>
          <w:b/>
          <w:spacing w:val="2"/>
          <w:sz w:val="22"/>
          <w:szCs w:val="22"/>
        </w:rPr>
        <w:t>ga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 xml:space="preserve">l  </w:t>
      </w:r>
      <w:r>
        <w:rPr>
          <w:b/>
          <w:spacing w:val="54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2</w:t>
      </w:r>
      <w:r>
        <w:rPr>
          <w:b/>
          <w:spacing w:val="-2"/>
          <w:sz w:val="22"/>
          <w:szCs w:val="22"/>
        </w:rPr>
        <w:t>0</w:t>
      </w:r>
      <w:r>
        <w:rPr>
          <w:b/>
          <w:spacing w:val="2"/>
          <w:sz w:val="22"/>
          <w:szCs w:val="22"/>
        </w:rPr>
        <w:t>20</w:t>
      </w:r>
      <w:r>
        <w:rPr>
          <w:b/>
          <w:spacing w:val="-5"/>
          <w:sz w:val="22"/>
          <w:szCs w:val="22"/>
        </w:rPr>
        <w:t>/</w:t>
      </w:r>
      <w:r>
        <w:rPr>
          <w:b/>
          <w:spacing w:val="2"/>
          <w:sz w:val="22"/>
          <w:szCs w:val="22"/>
        </w:rPr>
        <w:t>2</w:t>
      </w:r>
      <w:r>
        <w:rPr>
          <w:b/>
          <w:spacing w:val="-2"/>
          <w:sz w:val="22"/>
          <w:szCs w:val="22"/>
        </w:rPr>
        <w:t>0</w:t>
      </w:r>
      <w:r>
        <w:rPr>
          <w:b/>
          <w:spacing w:val="2"/>
          <w:sz w:val="22"/>
          <w:szCs w:val="22"/>
        </w:rPr>
        <w:t>21</w:t>
      </w:r>
      <w:r>
        <w:rPr>
          <w:b/>
          <w:sz w:val="22"/>
          <w:szCs w:val="22"/>
        </w:rPr>
        <w:t xml:space="preserve">/  </w:t>
      </w:r>
      <w:r>
        <w:rPr>
          <w:b/>
          <w:spacing w:val="54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u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d</w:t>
      </w:r>
      <w:r>
        <w:rPr>
          <w:b/>
          <w:spacing w:val="2"/>
          <w:sz w:val="22"/>
          <w:szCs w:val="22"/>
        </w:rPr>
        <w:t>aa</w:t>
      </w:r>
      <w:r>
        <w:rPr>
          <w:b/>
          <w:sz w:val="22"/>
          <w:szCs w:val="22"/>
        </w:rPr>
        <w:t xml:space="preserve">n   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-3"/>
          <w:sz w:val="22"/>
          <w:szCs w:val="22"/>
        </w:rPr>
        <w:t>m</w:t>
      </w:r>
      <w:r>
        <w:rPr>
          <w:b/>
          <w:spacing w:val="2"/>
          <w:sz w:val="22"/>
          <w:szCs w:val="22"/>
        </w:rPr>
        <w:t>ba</w:t>
      </w:r>
      <w:r>
        <w:rPr>
          <w:b/>
          <w:spacing w:val="-2"/>
          <w:sz w:val="22"/>
          <w:szCs w:val="22"/>
        </w:rPr>
        <w:t>yar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 xml:space="preserve">n   </w:t>
      </w:r>
      <w:r>
        <w:rPr>
          <w:b/>
          <w:spacing w:val="5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1"/>
          <w:sz w:val="22"/>
          <w:szCs w:val="22"/>
        </w:rPr>
        <w:t>K</w:t>
      </w:r>
      <w:r>
        <w:rPr>
          <w:b/>
          <w:spacing w:val="8"/>
          <w:sz w:val="22"/>
          <w:szCs w:val="22"/>
        </w:rPr>
        <w:t>T</w:t>
      </w:r>
      <w:r>
        <w:rPr>
          <w:i/>
          <w:sz w:val="22"/>
          <w:szCs w:val="22"/>
        </w:rPr>
        <w:t xml:space="preserve">*       </w:t>
      </w:r>
      <w:r>
        <w:rPr>
          <w:i/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c</w:t>
      </w:r>
      <w:r>
        <w:rPr>
          <w:i/>
          <w:spacing w:val="2"/>
          <w:sz w:val="22"/>
          <w:szCs w:val="22"/>
        </w:rPr>
        <w:t>o</w:t>
      </w:r>
      <w:r>
        <w:rPr>
          <w:i/>
          <w:spacing w:val="-2"/>
          <w:sz w:val="22"/>
          <w:szCs w:val="22"/>
        </w:rPr>
        <w:t>re</w:t>
      </w:r>
      <w:r>
        <w:rPr>
          <w:i/>
          <w:sz w:val="22"/>
          <w:szCs w:val="22"/>
        </w:rPr>
        <w:t xml:space="preserve">t   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y</w:t>
      </w:r>
      <w:r>
        <w:rPr>
          <w:i/>
          <w:spacing w:val="2"/>
          <w:sz w:val="22"/>
          <w:szCs w:val="22"/>
        </w:rPr>
        <w:t>an</w:t>
      </w:r>
      <w:r>
        <w:rPr>
          <w:i/>
          <w:sz w:val="22"/>
          <w:szCs w:val="22"/>
        </w:rPr>
        <w:t xml:space="preserve">g   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ti</w:t>
      </w:r>
      <w:r>
        <w:rPr>
          <w:i/>
          <w:spacing w:val="2"/>
          <w:sz w:val="22"/>
          <w:szCs w:val="22"/>
        </w:rPr>
        <w:t>da</w:t>
      </w:r>
      <w:r>
        <w:rPr>
          <w:i/>
          <w:sz w:val="22"/>
          <w:szCs w:val="22"/>
        </w:rPr>
        <w:t xml:space="preserve">k  </w:t>
      </w:r>
      <w:r>
        <w:rPr>
          <w:i/>
          <w:spacing w:val="53"/>
          <w:sz w:val="22"/>
          <w:szCs w:val="22"/>
        </w:rPr>
        <w:t xml:space="preserve"> </w:t>
      </w:r>
      <w:r>
        <w:rPr>
          <w:i/>
          <w:spacing w:val="2"/>
          <w:sz w:val="22"/>
          <w:szCs w:val="22"/>
        </w:rPr>
        <w:t>d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2"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er</w:t>
      </w:r>
      <w:r>
        <w:rPr>
          <w:i/>
          <w:spacing w:val="-1"/>
          <w:sz w:val="22"/>
          <w:szCs w:val="22"/>
        </w:rPr>
        <w:t>l</w:t>
      </w:r>
      <w:r>
        <w:rPr>
          <w:i/>
          <w:spacing w:val="2"/>
          <w:sz w:val="22"/>
          <w:szCs w:val="22"/>
        </w:rPr>
        <w:t>u</w:t>
      </w:r>
      <w:r>
        <w:rPr>
          <w:i/>
          <w:spacing w:val="-2"/>
          <w:sz w:val="22"/>
          <w:szCs w:val="22"/>
        </w:rPr>
        <w:t>k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6"/>
          <w:sz w:val="22"/>
          <w:szCs w:val="22"/>
        </w:rPr>
        <w:t>n</w:t>
      </w:r>
      <w:r>
        <w:rPr>
          <w:sz w:val="22"/>
          <w:szCs w:val="22"/>
        </w:rPr>
        <w:t xml:space="preserve">)  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ka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a</w:t>
      </w:r>
    </w:p>
    <w:p w:rsidR="00C82CC5" w:rsidRDefault="00F8645D">
      <w:pPr>
        <w:spacing w:before="4" w:line="258" w:lineRule="auto"/>
        <w:ind w:left="113" w:right="78"/>
        <w:rPr>
          <w:sz w:val="22"/>
          <w:szCs w:val="22"/>
        </w:rPr>
      </w:pPr>
      <w:r>
        <w:rPr>
          <w:sz w:val="22"/>
          <w:szCs w:val="22"/>
        </w:rPr>
        <w:t>…………………</w:t>
      </w:r>
      <w:r>
        <w:rPr>
          <w:spacing w:val="1"/>
          <w:sz w:val="22"/>
          <w:szCs w:val="22"/>
        </w:rPr>
        <w:t>…</w:t>
      </w:r>
      <w:r>
        <w:rPr>
          <w:spacing w:val="-1"/>
          <w:sz w:val="22"/>
          <w:szCs w:val="22"/>
        </w:rPr>
        <w:t>(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8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rti</w:t>
      </w:r>
      <w:r>
        <w:rPr>
          <w:spacing w:val="1"/>
          <w:sz w:val="22"/>
          <w:szCs w:val="22"/>
        </w:rPr>
        <w:t>m</w:t>
      </w:r>
      <w:r>
        <w:rPr>
          <w:spacing w:val="6"/>
          <w:sz w:val="22"/>
          <w:szCs w:val="22"/>
        </w:rPr>
        <w:t>b</w:t>
      </w:r>
      <w:r>
        <w:rPr>
          <w:spacing w:val="-2"/>
          <w:sz w:val="22"/>
          <w:szCs w:val="22"/>
        </w:rPr>
        <w:t>an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say</w:t>
      </w:r>
      <w:r>
        <w:rPr>
          <w:sz w:val="22"/>
          <w:szCs w:val="22"/>
        </w:rPr>
        <w:t>a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do</w:t>
      </w:r>
      <w:r>
        <w:rPr>
          <w:spacing w:val="-2"/>
          <w:sz w:val="22"/>
          <w:szCs w:val="22"/>
        </w:rPr>
        <w:t>ku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</w:p>
    <w:p w:rsidR="00C82CC5" w:rsidRDefault="00C82CC5">
      <w:pPr>
        <w:spacing w:before="2" w:line="180" w:lineRule="exact"/>
        <w:rPr>
          <w:sz w:val="19"/>
          <w:szCs w:val="19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ind w:left="113"/>
        <w:rPr>
          <w:sz w:val="22"/>
          <w:szCs w:val="22"/>
        </w:rPr>
      </w:pPr>
      <w:r>
        <w:rPr>
          <w:spacing w:val="1"/>
          <w:sz w:val="22"/>
          <w:szCs w:val="22"/>
        </w:rPr>
        <w:t>B</w:t>
      </w:r>
      <w:r>
        <w:rPr>
          <w:spacing w:val="-2"/>
          <w:sz w:val="22"/>
          <w:szCs w:val="22"/>
        </w:rPr>
        <w:t>esa</w:t>
      </w:r>
      <w:r>
        <w:rPr>
          <w:sz w:val="22"/>
          <w:szCs w:val="22"/>
        </w:rPr>
        <w:t xml:space="preserve">r 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na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.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15" w:line="200" w:lineRule="exact"/>
      </w:pPr>
    </w:p>
    <w:p w:rsidR="00C82CC5" w:rsidRDefault="00F8645D">
      <w:pPr>
        <w:spacing w:line="410" w:lineRule="auto"/>
        <w:ind w:left="113" w:right="2668" w:firstLine="5762"/>
        <w:rPr>
          <w:sz w:val="22"/>
          <w:szCs w:val="22"/>
        </w:rPr>
      </w:pPr>
      <w:r>
        <w:rPr>
          <w:spacing w:val="1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saya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O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a</w:t>
      </w:r>
      <w:r>
        <w:rPr>
          <w:spacing w:val="-1"/>
          <w:sz w:val="22"/>
          <w:szCs w:val="22"/>
        </w:rPr>
        <w:t>/</w:t>
      </w:r>
      <w:r>
        <w:rPr>
          <w:spacing w:val="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i,                                                                              </w:t>
      </w:r>
      <w:r>
        <w:rPr>
          <w:spacing w:val="5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,</w:t>
      </w:r>
    </w:p>
    <w:p w:rsidR="00C82CC5" w:rsidRDefault="00C82CC5">
      <w:pPr>
        <w:spacing w:before="7" w:line="100" w:lineRule="exact"/>
        <w:rPr>
          <w:sz w:val="10"/>
          <w:szCs w:val="10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ind w:left="113"/>
        <w:rPr>
          <w:sz w:val="22"/>
          <w:szCs w:val="22"/>
        </w:rPr>
      </w:pPr>
      <w:r>
        <w:rPr>
          <w:spacing w:val="1"/>
          <w:sz w:val="22"/>
          <w:szCs w:val="22"/>
          <w:u w:val="single" w:color="000000"/>
        </w:rPr>
        <w:t>N</w:t>
      </w:r>
      <w:r>
        <w:rPr>
          <w:spacing w:val="-2"/>
          <w:sz w:val="22"/>
          <w:szCs w:val="22"/>
          <w:u w:val="single" w:color="000000"/>
        </w:rPr>
        <w:t>a</w:t>
      </w:r>
      <w:r>
        <w:rPr>
          <w:spacing w:val="1"/>
          <w:sz w:val="22"/>
          <w:szCs w:val="22"/>
          <w:u w:val="single" w:color="000000"/>
        </w:rPr>
        <w:t>m</w:t>
      </w:r>
      <w:r>
        <w:rPr>
          <w:sz w:val="22"/>
          <w:szCs w:val="22"/>
          <w:u w:val="single" w:color="000000"/>
        </w:rPr>
        <w:t xml:space="preserve">a    </w:t>
      </w:r>
      <w:r>
        <w:rPr>
          <w:sz w:val="22"/>
          <w:szCs w:val="22"/>
        </w:rPr>
        <w:t xml:space="preserve">                                                                                          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sz w:val="22"/>
          <w:szCs w:val="22"/>
          <w:u w:val="single" w:color="000000"/>
        </w:rPr>
        <w:t>N</w:t>
      </w:r>
      <w:r>
        <w:rPr>
          <w:spacing w:val="-2"/>
          <w:sz w:val="22"/>
          <w:szCs w:val="22"/>
          <w:u w:val="single" w:color="000000"/>
        </w:rPr>
        <w:t>a</w:t>
      </w:r>
      <w:r>
        <w:rPr>
          <w:spacing w:val="1"/>
          <w:sz w:val="22"/>
          <w:szCs w:val="22"/>
          <w:u w:val="single" w:color="000000"/>
        </w:rPr>
        <w:t>m</w:t>
      </w:r>
      <w:r>
        <w:rPr>
          <w:sz w:val="22"/>
          <w:szCs w:val="22"/>
          <w:u w:val="single" w:color="000000"/>
        </w:rPr>
        <w:t>a</w:t>
      </w:r>
    </w:p>
    <w:p w:rsidR="00C82CC5" w:rsidRDefault="00C82CC5">
      <w:pPr>
        <w:spacing w:before="9" w:line="160" w:lineRule="exact"/>
        <w:rPr>
          <w:sz w:val="17"/>
          <w:szCs w:val="17"/>
        </w:rPr>
      </w:pPr>
    </w:p>
    <w:p w:rsidR="00C82CC5" w:rsidRDefault="00F8645D">
      <w:pPr>
        <w:ind w:left="5838" w:right="3414"/>
        <w:jc w:val="center"/>
        <w:rPr>
          <w:sz w:val="22"/>
          <w:szCs w:val="22"/>
        </w:rPr>
        <w:sectPr w:rsidR="00C82CC5">
          <w:type w:val="continuous"/>
          <w:pgSz w:w="11920" w:h="16840"/>
          <w:pgMar w:top="1120" w:right="1080" w:bottom="280" w:left="1080" w:header="720" w:footer="720" w:gutter="0"/>
          <w:cols w:space="720"/>
        </w:sect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</w:p>
    <w:p w:rsidR="004130F1" w:rsidRDefault="004130F1">
      <w:pPr>
        <w:spacing w:before="71"/>
        <w:ind w:left="4057" w:right="3457"/>
        <w:jc w:val="center"/>
        <w:rPr>
          <w:b/>
          <w:spacing w:val="5"/>
          <w:sz w:val="22"/>
          <w:szCs w:val="22"/>
        </w:rPr>
      </w:pPr>
      <w:r>
        <w:rPr>
          <w:b/>
          <w:spacing w:val="5"/>
          <w:sz w:val="22"/>
          <w:szCs w:val="22"/>
        </w:rPr>
        <w:lastRenderedPageBreak/>
        <w:br w:type="page"/>
      </w:r>
    </w:p>
    <w:p w:rsidR="00C82CC5" w:rsidRDefault="00C82CC5">
      <w:pPr>
        <w:spacing w:line="200" w:lineRule="exact"/>
      </w:pPr>
    </w:p>
    <w:p w:rsidR="00C82CC5" w:rsidRDefault="00F8645D">
      <w:pPr>
        <w:ind w:left="1044" w:right="455"/>
        <w:jc w:val="center"/>
        <w:rPr>
          <w:sz w:val="22"/>
          <w:szCs w:val="22"/>
        </w:rPr>
      </w:pPr>
      <w:r>
        <w:rPr>
          <w:b/>
          <w:spacing w:val="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UR</w:t>
      </w:r>
      <w:r>
        <w:rPr>
          <w:b/>
          <w:spacing w:val="-3"/>
          <w:sz w:val="22"/>
          <w:szCs w:val="22"/>
        </w:rPr>
        <w:t>A</w:t>
      </w:r>
      <w:r>
        <w:rPr>
          <w:b/>
          <w:sz w:val="22"/>
          <w:szCs w:val="22"/>
        </w:rPr>
        <w:t xml:space="preserve">T </w:t>
      </w:r>
      <w:r>
        <w:rPr>
          <w:b/>
          <w:spacing w:val="5"/>
          <w:sz w:val="22"/>
          <w:szCs w:val="22"/>
        </w:rPr>
        <w:t>K</w:t>
      </w:r>
      <w:r>
        <w:rPr>
          <w:b/>
          <w:spacing w:val="-3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TE</w:t>
      </w:r>
      <w:r>
        <w:rPr>
          <w:b/>
          <w:spacing w:val="-3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AN</w:t>
      </w:r>
      <w:r>
        <w:rPr>
          <w:b/>
          <w:spacing w:val="-3"/>
          <w:sz w:val="22"/>
          <w:szCs w:val="22"/>
        </w:rPr>
        <w:t>G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5"/>
          <w:sz w:val="22"/>
          <w:szCs w:val="22"/>
        </w:rPr>
        <w:t>K</w:t>
      </w:r>
      <w:r>
        <w:rPr>
          <w:b/>
          <w:spacing w:val="1"/>
          <w:sz w:val="22"/>
          <w:szCs w:val="22"/>
        </w:rPr>
        <w:t>E</w:t>
      </w:r>
      <w:r>
        <w:rPr>
          <w:b/>
          <w:spacing w:val="-4"/>
          <w:sz w:val="22"/>
          <w:szCs w:val="22"/>
        </w:rPr>
        <w:t>M</w:t>
      </w:r>
      <w:r>
        <w:rPr>
          <w:b/>
          <w:spacing w:val="1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J</w:t>
      </w:r>
      <w:r>
        <w:rPr>
          <w:b/>
          <w:spacing w:val="1"/>
          <w:sz w:val="22"/>
          <w:szCs w:val="22"/>
        </w:rPr>
        <w:t>UA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P</w:t>
      </w:r>
      <w:r>
        <w:rPr>
          <w:b/>
          <w:spacing w:val="-3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NUL</w:t>
      </w:r>
      <w:r>
        <w:rPr>
          <w:b/>
          <w:spacing w:val="-5"/>
          <w:sz w:val="22"/>
          <w:szCs w:val="22"/>
        </w:rPr>
        <w:t>I</w:t>
      </w:r>
      <w:r>
        <w:rPr>
          <w:b/>
          <w:spacing w:val="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KR</w:t>
      </w:r>
      <w:r>
        <w:rPr>
          <w:b/>
          <w:spacing w:val="-5"/>
          <w:sz w:val="22"/>
          <w:szCs w:val="22"/>
        </w:rPr>
        <w:t>I</w:t>
      </w:r>
      <w:r>
        <w:rPr>
          <w:b/>
          <w:spacing w:val="5"/>
          <w:sz w:val="22"/>
          <w:szCs w:val="22"/>
        </w:rPr>
        <w:t>P</w:t>
      </w:r>
      <w:r>
        <w:rPr>
          <w:b/>
          <w:spacing w:val="2"/>
          <w:sz w:val="22"/>
          <w:szCs w:val="22"/>
        </w:rPr>
        <w:t>S</w:t>
      </w:r>
      <w:r>
        <w:rPr>
          <w:b/>
          <w:spacing w:val="-5"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/</w:t>
      </w:r>
      <w:r>
        <w:rPr>
          <w:b/>
          <w:spacing w:val="1"/>
          <w:sz w:val="22"/>
          <w:szCs w:val="22"/>
        </w:rPr>
        <w:t>TU</w:t>
      </w:r>
      <w:r>
        <w:rPr>
          <w:b/>
          <w:spacing w:val="-3"/>
          <w:sz w:val="22"/>
          <w:szCs w:val="22"/>
        </w:rPr>
        <w:t>G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5"/>
          <w:sz w:val="22"/>
          <w:szCs w:val="22"/>
        </w:rPr>
        <w:t>K</w:t>
      </w:r>
      <w:r>
        <w:rPr>
          <w:b/>
          <w:spacing w:val="1"/>
          <w:sz w:val="22"/>
          <w:szCs w:val="22"/>
        </w:rPr>
        <w:t>H</w:t>
      </w:r>
      <w:r>
        <w:rPr>
          <w:b/>
          <w:spacing w:val="-5"/>
          <w:sz w:val="22"/>
          <w:szCs w:val="22"/>
        </w:rPr>
        <w:t>I</w:t>
      </w:r>
      <w:r>
        <w:rPr>
          <w:b/>
          <w:sz w:val="22"/>
          <w:szCs w:val="22"/>
        </w:rPr>
        <w:t>R</w:t>
      </w:r>
    </w:p>
    <w:p w:rsidR="004A30D4" w:rsidRPr="004A30D4" w:rsidRDefault="004A30D4" w:rsidP="004A30D4">
      <w:pPr>
        <w:spacing w:line="200" w:lineRule="exact"/>
        <w:rPr>
          <w:lang w:val="id-ID"/>
        </w:rPr>
      </w:pPr>
    </w:p>
    <w:p w:rsidR="004A30D4" w:rsidRDefault="004A30D4" w:rsidP="004A30D4">
      <w:pPr>
        <w:spacing w:line="200" w:lineRule="exact"/>
      </w:pPr>
    </w:p>
    <w:p w:rsidR="004A30D4" w:rsidRDefault="004A30D4" w:rsidP="004A30D4">
      <w:pPr>
        <w:spacing w:line="413" w:lineRule="auto"/>
        <w:ind w:right="-20" w:firstLine="360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</w:p>
    <w:p w:rsidR="004A30D4" w:rsidRPr="00C80CB9" w:rsidRDefault="004A30D4" w:rsidP="004A30D4">
      <w:pPr>
        <w:pStyle w:val="Heading5"/>
        <w:shd w:val="clear" w:color="auto" w:fill="FFFFFF"/>
        <w:tabs>
          <w:tab w:val="clear" w:pos="3600"/>
        </w:tabs>
        <w:spacing w:before="150" w:after="150" w:line="294" w:lineRule="atLeast"/>
        <w:ind w:left="360" w:firstLine="0"/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5D577E"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>Nama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ab/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ab/>
      </w:r>
      <w:r w:rsidRPr="005D577E"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 xml:space="preserve">: </w:t>
      </w:r>
      <w:r w:rsidR="00A052CA" w:rsidRPr="00A052CA"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2"/>
          <w:szCs w:val="22"/>
        </w:rPr>
        <w:t>Dr. Irmantara Subagio, M.Kes</w:t>
      </w:r>
    </w:p>
    <w:p w:rsidR="004A30D4" w:rsidRPr="00C80CB9" w:rsidRDefault="004A30D4" w:rsidP="004A30D4">
      <w:pPr>
        <w:spacing w:before="3" w:line="410" w:lineRule="auto"/>
        <w:ind w:left="360" w:right="-20"/>
        <w:rPr>
          <w:sz w:val="22"/>
          <w:szCs w:val="22"/>
        </w:rPr>
      </w:pPr>
      <w:r w:rsidRPr="00C80CB9">
        <w:rPr>
          <w:sz w:val="22"/>
          <w:szCs w:val="22"/>
        </w:rPr>
        <w:t>NI</w:t>
      </w:r>
      <w:r>
        <w:rPr>
          <w:sz w:val="22"/>
          <w:szCs w:val="22"/>
        </w:rPr>
        <w:t xml:space="preserve">P                           : </w:t>
      </w:r>
      <w:r w:rsidR="00A052CA" w:rsidRPr="00A052CA">
        <w:rPr>
          <w:sz w:val="22"/>
          <w:szCs w:val="22"/>
        </w:rPr>
        <w:t>196406241988121001</w:t>
      </w:r>
    </w:p>
    <w:p w:rsidR="004A30D4" w:rsidRDefault="004A30D4" w:rsidP="004A30D4">
      <w:pPr>
        <w:spacing w:before="3" w:line="410" w:lineRule="auto"/>
        <w:ind w:left="360" w:right="-20"/>
        <w:rPr>
          <w:sz w:val="22"/>
          <w:szCs w:val="22"/>
        </w:rPr>
      </w:pP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od</w:t>
      </w:r>
      <w:r>
        <w:rPr>
          <w:spacing w:val="-1"/>
          <w:sz w:val="22"/>
          <w:szCs w:val="22"/>
        </w:rPr>
        <w:t>i/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us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           : Pendidikan </w:t>
      </w:r>
      <w:r w:rsidR="00A052CA">
        <w:rPr>
          <w:sz w:val="22"/>
          <w:szCs w:val="22"/>
        </w:rPr>
        <w:t>Kepelatihan Olahraga</w:t>
      </w:r>
      <w:r w:rsidR="0031353D">
        <w:rPr>
          <w:sz w:val="22"/>
          <w:szCs w:val="22"/>
        </w:rPr>
        <w:t>/Pendidikan Kepelatihan Olahraga</w:t>
      </w:r>
    </w:p>
    <w:p w:rsidR="004A30D4" w:rsidRDefault="004A30D4" w:rsidP="004A30D4">
      <w:pPr>
        <w:spacing w:before="6" w:line="413" w:lineRule="auto"/>
        <w:ind w:left="360" w:right="70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de</w:t>
      </w:r>
      <w:r>
        <w:rPr>
          <w:spacing w:val="-2"/>
          <w:sz w:val="22"/>
          <w:szCs w:val="22"/>
        </w:rPr>
        <w:t>ng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es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h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ah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i </w:t>
      </w:r>
      <w:r>
        <w:rPr>
          <w:sz w:val="22"/>
          <w:szCs w:val="22"/>
        </w:rPr>
        <w:t xml:space="preserve">: </w:t>
      </w:r>
    </w:p>
    <w:p w:rsidR="004A30D4" w:rsidRDefault="004A30D4" w:rsidP="004A30D4">
      <w:pPr>
        <w:spacing w:before="6" w:line="413" w:lineRule="auto"/>
        <w:ind w:left="360" w:right="70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</w:t>
      </w:r>
    </w:p>
    <w:p w:rsidR="004A30D4" w:rsidRDefault="004A30D4" w:rsidP="004A30D4">
      <w:pPr>
        <w:spacing w:before="3" w:line="409" w:lineRule="auto"/>
        <w:ind w:left="360" w:right="6776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: 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l </w:t>
      </w:r>
      <w:r>
        <w:rPr>
          <w:spacing w:val="-2"/>
          <w:sz w:val="22"/>
          <w:szCs w:val="22"/>
        </w:rPr>
        <w:t>Sk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z w:val="22"/>
          <w:szCs w:val="22"/>
        </w:rPr>
        <w:tab/>
        <w:t>:</w:t>
      </w:r>
    </w:p>
    <w:p w:rsidR="004A30D4" w:rsidRDefault="004A30D4" w:rsidP="004A30D4">
      <w:pPr>
        <w:spacing w:before="7" w:line="240" w:lineRule="exact"/>
        <w:ind w:left="360"/>
        <w:rPr>
          <w:spacing w:val="-1"/>
          <w:position w:val="-1"/>
          <w:sz w:val="22"/>
          <w:szCs w:val="22"/>
        </w:rPr>
      </w:pPr>
      <w:r>
        <w:rPr>
          <w:spacing w:val="-1"/>
          <w:position w:val="-1"/>
          <w:sz w:val="22"/>
          <w:szCs w:val="22"/>
        </w:rPr>
        <w:t>t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l</w:t>
      </w:r>
      <w:r>
        <w:rPr>
          <w:spacing w:val="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h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m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2"/>
          <w:position w:val="-1"/>
          <w:sz w:val="22"/>
          <w:szCs w:val="22"/>
        </w:rPr>
        <w:t>n</w:t>
      </w:r>
      <w:r>
        <w:rPr>
          <w:spacing w:val="-2"/>
          <w:position w:val="-1"/>
          <w:sz w:val="22"/>
          <w:szCs w:val="22"/>
        </w:rPr>
        <w:t>y</w:t>
      </w:r>
      <w:r>
        <w:rPr>
          <w:spacing w:val="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l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2"/>
          <w:position w:val="-1"/>
          <w:sz w:val="22"/>
          <w:szCs w:val="22"/>
        </w:rPr>
        <w:t>s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3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ka</w:t>
      </w:r>
      <w:r>
        <w:rPr>
          <w:position w:val="-1"/>
          <w:sz w:val="22"/>
          <w:szCs w:val="22"/>
        </w:rPr>
        <w:t>n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sk</w:t>
      </w:r>
      <w:r>
        <w:rPr>
          <w:spacing w:val="2"/>
          <w:position w:val="-1"/>
          <w:sz w:val="22"/>
          <w:szCs w:val="22"/>
        </w:rPr>
        <w:t>r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3"/>
          <w:position w:val="-1"/>
          <w:sz w:val="22"/>
          <w:szCs w:val="22"/>
        </w:rPr>
        <w:t>/</w:t>
      </w:r>
      <w:r>
        <w:rPr>
          <w:spacing w:val="-2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A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sa</w:t>
      </w:r>
      <w:r>
        <w:rPr>
          <w:spacing w:val="1"/>
          <w:position w:val="-1"/>
          <w:sz w:val="22"/>
          <w:szCs w:val="22"/>
        </w:rPr>
        <w:t>m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 xml:space="preserve">i 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2"/>
          <w:position w:val="-1"/>
          <w:sz w:val="22"/>
          <w:szCs w:val="22"/>
        </w:rPr>
        <w:t>d</w:t>
      </w:r>
      <w:r>
        <w:rPr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3"/>
          <w:position w:val="-1"/>
          <w:sz w:val="22"/>
          <w:szCs w:val="22"/>
        </w:rPr>
        <w:t>t</w:t>
      </w:r>
      <w:r>
        <w:rPr>
          <w:spacing w:val="-2"/>
          <w:position w:val="-1"/>
          <w:sz w:val="22"/>
          <w:szCs w:val="22"/>
        </w:rPr>
        <w:t>aha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1"/>
          <w:position w:val="-1"/>
          <w:sz w:val="22"/>
          <w:szCs w:val="22"/>
        </w:rPr>
        <w:t>......</w:t>
      </w:r>
      <w:r>
        <w:rPr>
          <w:spacing w:val="-1"/>
          <w:position w:val="-1"/>
          <w:sz w:val="22"/>
          <w:szCs w:val="22"/>
        </w:rPr>
        <w:t>(i</w:t>
      </w:r>
      <w:r>
        <w:rPr>
          <w:spacing w:val="-2"/>
          <w:position w:val="-1"/>
          <w:sz w:val="22"/>
          <w:szCs w:val="22"/>
        </w:rPr>
        <w:t>s</w:t>
      </w:r>
      <w:r>
        <w:rPr>
          <w:position w:val="-1"/>
          <w:sz w:val="22"/>
          <w:szCs w:val="22"/>
        </w:rPr>
        <w:t xml:space="preserve">i </w:t>
      </w:r>
      <w:r>
        <w:rPr>
          <w:spacing w:val="-2"/>
          <w:position w:val="-1"/>
          <w:sz w:val="22"/>
          <w:szCs w:val="22"/>
        </w:rPr>
        <w:t>s</w:t>
      </w:r>
      <w:r>
        <w:rPr>
          <w:spacing w:val="2"/>
          <w:position w:val="-1"/>
          <w:sz w:val="22"/>
          <w:szCs w:val="22"/>
        </w:rPr>
        <w:t>e</w:t>
      </w:r>
      <w:r>
        <w:rPr>
          <w:spacing w:val="-2"/>
          <w:position w:val="-1"/>
          <w:sz w:val="22"/>
          <w:szCs w:val="22"/>
        </w:rPr>
        <w:t>su</w:t>
      </w:r>
      <w:r>
        <w:rPr>
          <w:spacing w:val="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 xml:space="preserve">i </w:t>
      </w:r>
      <w:r>
        <w:rPr>
          <w:spacing w:val="-2"/>
          <w:position w:val="-1"/>
          <w:sz w:val="22"/>
          <w:szCs w:val="22"/>
        </w:rPr>
        <w:t>ke</w:t>
      </w:r>
      <w:r>
        <w:rPr>
          <w:spacing w:val="5"/>
          <w:position w:val="-1"/>
          <w:sz w:val="22"/>
          <w:szCs w:val="22"/>
        </w:rPr>
        <w:t>m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>j</w:t>
      </w:r>
      <w:r>
        <w:rPr>
          <w:spacing w:val="2"/>
          <w:position w:val="-1"/>
          <w:sz w:val="22"/>
          <w:szCs w:val="22"/>
        </w:rPr>
        <w:t>u</w:t>
      </w:r>
      <w:r>
        <w:rPr>
          <w:spacing w:val="-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n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ya</w:t>
      </w:r>
      <w:r>
        <w:rPr>
          <w:spacing w:val="2"/>
          <w:position w:val="-1"/>
          <w:sz w:val="22"/>
          <w:szCs w:val="22"/>
        </w:rPr>
        <w:t>n</w:t>
      </w:r>
      <w:r>
        <w:rPr>
          <w:position w:val="-1"/>
          <w:sz w:val="22"/>
          <w:szCs w:val="22"/>
        </w:rPr>
        <w:t>g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2"/>
          <w:position w:val="-1"/>
          <w:sz w:val="22"/>
          <w:szCs w:val="22"/>
        </w:rPr>
        <w:t>d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ca</w:t>
      </w:r>
      <w:r>
        <w:rPr>
          <w:spacing w:val="2"/>
          <w:position w:val="-1"/>
          <w:sz w:val="22"/>
          <w:szCs w:val="22"/>
        </w:rPr>
        <w:t>pa</w:t>
      </w:r>
      <w:r>
        <w:rPr>
          <w:spacing w:val="-1"/>
          <w:position w:val="-1"/>
          <w:sz w:val="22"/>
          <w:szCs w:val="22"/>
        </w:rPr>
        <w:t>i)</w:t>
      </w:r>
    </w:p>
    <w:p w:rsidR="004A30D4" w:rsidRDefault="004A30D4" w:rsidP="004A30D4">
      <w:pPr>
        <w:spacing w:before="7" w:line="240" w:lineRule="exact"/>
        <w:ind w:left="360"/>
        <w:rPr>
          <w:spacing w:val="-1"/>
          <w:position w:val="-1"/>
          <w:sz w:val="22"/>
          <w:szCs w:val="22"/>
        </w:rPr>
      </w:pPr>
    </w:p>
    <w:p w:rsidR="004A30D4" w:rsidRDefault="004A30D4" w:rsidP="004A30D4">
      <w:pPr>
        <w:spacing w:before="7" w:line="240" w:lineRule="exact"/>
        <w:ind w:left="360"/>
        <w:rPr>
          <w:spacing w:val="-1"/>
          <w:position w:val="-1"/>
          <w:sz w:val="22"/>
          <w:szCs w:val="22"/>
        </w:rPr>
      </w:pPr>
    </w:p>
    <w:p w:rsidR="004A30D4" w:rsidRPr="00B43040" w:rsidRDefault="004A30D4" w:rsidP="004A30D4">
      <w:pPr>
        <w:spacing w:before="7" w:line="240" w:lineRule="exact"/>
        <w:ind w:left="360"/>
        <w:contextualSpacing/>
        <w:rPr>
          <w:spacing w:val="-1"/>
          <w:position w:val="-1"/>
          <w:szCs w:val="22"/>
        </w:rPr>
      </w:pPr>
    </w:p>
    <w:p w:rsidR="004A30D4" w:rsidRPr="00B43040" w:rsidRDefault="004A30D4" w:rsidP="004A30D4">
      <w:pPr>
        <w:spacing w:before="6" w:line="140" w:lineRule="exact"/>
        <w:ind w:left="360" w:firstLine="720"/>
        <w:contextualSpacing/>
        <w:rPr>
          <w:spacing w:val="-2"/>
          <w:szCs w:val="22"/>
        </w:rPr>
      </w:pPr>
    </w:p>
    <w:p w:rsidR="004A30D4" w:rsidRPr="00B43040" w:rsidRDefault="004A30D4" w:rsidP="004A30D4">
      <w:pPr>
        <w:spacing w:before="6" w:line="140" w:lineRule="exact"/>
        <w:ind w:left="5040"/>
        <w:contextualSpacing/>
        <w:rPr>
          <w:sz w:val="12"/>
          <w:szCs w:val="15"/>
        </w:rPr>
      </w:pPr>
      <w:r w:rsidRPr="00B43040">
        <w:rPr>
          <w:spacing w:val="-2"/>
          <w:szCs w:val="22"/>
        </w:rPr>
        <w:t>Su</w:t>
      </w:r>
      <w:r w:rsidRPr="00B43040">
        <w:rPr>
          <w:spacing w:val="2"/>
          <w:szCs w:val="22"/>
        </w:rPr>
        <w:t>r</w:t>
      </w:r>
      <w:r w:rsidRPr="00B43040">
        <w:rPr>
          <w:spacing w:val="-2"/>
          <w:szCs w:val="22"/>
        </w:rPr>
        <w:t>a</w:t>
      </w:r>
      <w:r w:rsidRPr="00B43040">
        <w:rPr>
          <w:spacing w:val="2"/>
          <w:szCs w:val="22"/>
        </w:rPr>
        <w:t>b</w:t>
      </w:r>
      <w:r w:rsidRPr="00B43040">
        <w:rPr>
          <w:spacing w:val="-2"/>
          <w:szCs w:val="22"/>
        </w:rPr>
        <w:t>a</w:t>
      </w:r>
      <w:r w:rsidRPr="00B43040">
        <w:rPr>
          <w:spacing w:val="2"/>
          <w:szCs w:val="22"/>
        </w:rPr>
        <w:t>y</w:t>
      </w:r>
      <w:r w:rsidRPr="00B43040">
        <w:rPr>
          <w:spacing w:val="-2"/>
          <w:szCs w:val="22"/>
        </w:rPr>
        <w:t>a</w:t>
      </w:r>
      <w:r w:rsidRPr="00B43040">
        <w:rPr>
          <w:szCs w:val="22"/>
        </w:rPr>
        <w:t>,</w:t>
      </w:r>
      <w:r w:rsidRPr="00B43040">
        <w:rPr>
          <w:spacing w:val="2"/>
          <w:szCs w:val="22"/>
        </w:rPr>
        <w:t xml:space="preserve"> </w:t>
      </w:r>
      <w:r w:rsidRPr="00B43040">
        <w:rPr>
          <w:spacing w:val="1"/>
          <w:szCs w:val="22"/>
        </w:rPr>
        <w:t>……………....</w:t>
      </w:r>
      <w:r w:rsidRPr="00B43040">
        <w:rPr>
          <w:spacing w:val="-3"/>
          <w:szCs w:val="22"/>
        </w:rPr>
        <w:t>.</w:t>
      </w:r>
      <w:r w:rsidRPr="00B43040">
        <w:rPr>
          <w:spacing w:val="2"/>
          <w:szCs w:val="22"/>
        </w:rPr>
        <w:t>2</w:t>
      </w:r>
      <w:r w:rsidRPr="00B43040">
        <w:rPr>
          <w:spacing w:val="-2"/>
          <w:szCs w:val="22"/>
        </w:rPr>
        <w:t>0</w:t>
      </w:r>
      <w:r w:rsidRPr="00B43040">
        <w:rPr>
          <w:spacing w:val="2"/>
          <w:szCs w:val="22"/>
        </w:rPr>
        <w:t>2</w:t>
      </w:r>
      <w:r w:rsidRPr="00B43040">
        <w:rPr>
          <w:szCs w:val="22"/>
        </w:rPr>
        <w:t>0</w:t>
      </w:r>
    </w:p>
    <w:p w:rsidR="004A30D4" w:rsidRDefault="004A30D4" w:rsidP="004A30D4">
      <w:pPr>
        <w:spacing w:before="31"/>
        <w:ind w:left="360"/>
        <w:contextualSpacing/>
        <w:rPr>
          <w:spacing w:val="1"/>
          <w:sz w:val="22"/>
          <w:szCs w:val="22"/>
        </w:rPr>
      </w:pPr>
      <w:r>
        <w:rPr>
          <w:position w:val="-1"/>
          <w:sz w:val="22"/>
          <w:szCs w:val="22"/>
        </w:rPr>
        <w:t>M</w:t>
      </w:r>
      <w:r>
        <w:rPr>
          <w:spacing w:val="-1"/>
          <w:position w:val="-1"/>
          <w:sz w:val="22"/>
          <w:szCs w:val="22"/>
        </w:rPr>
        <w:t>e</w:t>
      </w:r>
      <w:r>
        <w:rPr>
          <w:spacing w:val="-2"/>
          <w:position w:val="-1"/>
          <w:sz w:val="22"/>
          <w:szCs w:val="22"/>
        </w:rPr>
        <w:t>n</w:t>
      </w:r>
      <w:r>
        <w:rPr>
          <w:spacing w:val="2"/>
          <w:position w:val="-1"/>
          <w:sz w:val="22"/>
          <w:szCs w:val="22"/>
        </w:rPr>
        <w:t>g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t</w:t>
      </w:r>
      <w:r>
        <w:rPr>
          <w:spacing w:val="2"/>
          <w:position w:val="-1"/>
          <w:sz w:val="22"/>
          <w:szCs w:val="22"/>
        </w:rPr>
        <w:t>a</w:t>
      </w:r>
      <w:r>
        <w:rPr>
          <w:spacing w:val="-2"/>
          <w:position w:val="-1"/>
          <w:sz w:val="22"/>
          <w:szCs w:val="22"/>
        </w:rPr>
        <w:t>h</w:t>
      </w:r>
      <w:r>
        <w:rPr>
          <w:spacing w:val="2"/>
          <w:position w:val="-1"/>
          <w:sz w:val="22"/>
          <w:szCs w:val="22"/>
        </w:rPr>
        <w:t>u</w:t>
      </w:r>
      <w:r>
        <w:rPr>
          <w:spacing w:val="-1"/>
          <w:position w:val="-1"/>
          <w:sz w:val="22"/>
          <w:szCs w:val="22"/>
        </w:rPr>
        <w:t>i,</w:t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</w:p>
    <w:p w:rsidR="004A30D4" w:rsidRDefault="004A30D4" w:rsidP="004A30D4">
      <w:pPr>
        <w:spacing w:before="31"/>
        <w:ind w:left="360"/>
        <w:contextualSpacing/>
        <w:rPr>
          <w:sz w:val="22"/>
          <w:szCs w:val="22"/>
        </w:rPr>
      </w:pPr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                                                             </w:t>
      </w:r>
      <w:r>
        <w:rPr>
          <w:spacing w:val="1"/>
          <w:sz w:val="22"/>
          <w:szCs w:val="22"/>
        </w:rPr>
        <w:t>D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se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k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5"/>
          <w:sz w:val="22"/>
          <w:szCs w:val="22"/>
        </w:rPr>
        <w:t>T</w:t>
      </w:r>
      <w:r>
        <w:rPr>
          <w:sz w:val="22"/>
          <w:szCs w:val="22"/>
        </w:rPr>
        <w:t>A</w:t>
      </w: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before="19" w:line="260" w:lineRule="exact"/>
        <w:ind w:left="360"/>
        <w:contextualSpacing/>
        <w:rPr>
          <w:sz w:val="26"/>
          <w:szCs w:val="26"/>
        </w:rPr>
      </w:pPr>
    </w:p>
    <w:p w:rsidR="004A30D4" w:rsidRPr="00C80CB9" w:rsidRDefault="00A052CA" w:rsidP="004A30D4">
      <w:pPr>
        <w:ind w:left="360"/>
        <w:contextualSpacing/>
        <w:rPr>
          <w:spacing w:val="1"/>
          <w:sz w:val="22"/>
          <w:szCs w:val="22"/>
        </w:rPr>
      </w:pPr>
      <w:r w:rsidRPr="00A052CA">
        <w:rPr>
          <w:sz w:val="22"/>
          <w:szCs w:val="22"/>
        </w:rPr>
        <w:t>Dr. Irmantara Subagio, M.Kes</w:t>
      </w:r>
      <w:r w:rsidR="004A30D4" w:rsidRPr="00C80CB9">
        <w:rPr>
          <w:spacing w:val="1"/>
          <w:sz w:val="22"/>
          <w:szCs w:val="22"/>
        </w:rPr>
        <w:tab/>
      </w:r>
      <w:r w:rsidR="004A30D4" w:rsidRPr="00C80CB9">
        <w:rPr>
          <w:spacing w:val="1"/>
          <w:sz w:val="22"/>
          <w:szCs w:val="22"/>
        </w:rPr>
        <w:tab/>
      </w:r>
      <w:r>
        <w:rPr>
          <w:spacing w:val="1"/>
          <w:sz w:val="22"/>
          <w:szCs w:val="22"/>
        </w:rPr>
        <w:tab/>
      </w:r>
      <w:r w:rsidR="004A30D4">
        <w:rPr>
          <w:spacing w:val="1"/>
          <w:sz w:val="22"/>
          <w:szCs w:val="22"/>
        </w:rPr>
        <w:t>N</w:t>
      </w:r>
      <w:r w:rsidR="004A30D4" w:rsidRPr="00C80CB9">
        <w:rPr>
          <w:spacing w:val="1"/>
          <w:sz w:val="22"/>
          <w:szCs w:val="22"/>
        </w:rPr>
        <w:t>a</w:t>
      </w:r>
      <w:r w:rsidR="004A30D4">
        <w:rPr>
          <w:spacing w:val="1"/>
          <w:sz w:val="22"/>
          <w:szCs w:val="22"/>
        </w:rPr>
        <w:t>m</w:t>
      </w:r>
      <w:r w:rsidR="004A30D4" w:rsidRPr="00C80CB9">
        <w:rPr>
          <w:spacing w:val="1"/>
          <w:sz w:val="22"/>
          <w:szCs w:val="22"/>
        </w:rPr>
        <w:t>a</w:t>
      </w:r>
    </w:p>
    <w:p w:rsidR="004A30D4" w:rsidRDefault="004A30D4" w:rsidP="004A30D4">
      <w:pPr>
        <w:ind w:left="360"/>
        <w:contextualSpacing/>
        <w:rPr>
          <w:sz w:val="22"/>
          <w:szCs w:val="22"/>
        </w:rPr>
        <w:sectPr w:rsidR="004A30D4" w:rsidSect="005D577E">
          <w:type w:val="continuous"/>
          <w:pgSz w:w="11920" w:h="16840"/>
          <w:pgMar w:top="1120" w:right="1680" w:bottom="280" w:left="1080" w:header="720" w:footer="720" w:gutter="0"/>
          <w:cols w:space="720"/>
          <w:docGrid w:linePitch="272"/>
        </w:sectPr>
      </w:pPr>
      <w:r>
        <w:rPr>
          <w:spacing w:val="1"/>
          <w:sz w:val="22"/>
          <w:szCs w:val="22"/>
        </w:rPr>
        <w:t>N</w:t>
      </w:r>
      <w:r w:rsidRPr="00C80CB9">
        <w:rPr>
          <w:spacing w:val="1"/>
          <w:sz w:val="22"/>
          <w:szCs w:val="22"/>
        </w:rPr>
        <w:t xml:space="preserve">IP </w:t>
      </w:r>
      <w:r w:rsidR="00A052CA" w:rsidRPr="00A052CA">
        <w:rPr>
          <w:sz w:val="22"/>
          <w:szCs w:val="22"/>
        </w:rPr>
        <w:t>196406241988121001</w:t>
      </w:r>
      <w:r>
        <w:rPr>
          <w:sz w:val="22"/>
          <w:szCs w:val="22"/>
        </w:rPr>
        <w:t xml:space="preserve">                                          </w:t>
      </w: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P</w:t>
      </w:r>
    </w:p>
    <w:p w:rsidR="00C82CC5" w:rsidRDefault="00F8645D">
      <w:pPr>
        <w:spacing w:before="71"/>
        <w:ind w:left="2821"/>
        <w:rPr>
          <w:sz w:val="22"/>
          <w:szCs w:val="22"/>
        </w:rPr>
      </w:pPr>
      <w:r>
        <w:rPr>
          <w:b/>
          <w:spacing w:val="2"/>
          <w:sz w:val="22"/>
          <w:szCs w:val="22"/>
        </w:rPr>
        <w:lastRenderedPageBreak/>
        <w:t>S</w:t>
      </w:r>
      <w:r>
        <w:rPr>
          <w:b/>
          <w:spacing w:val="1"/>
          <w:sz w:val="22"/>
          <w:szCs w:val="22"/>
        </w:rPr>
        <w:t>UR</w:t>
      </w:r>
      <w:r>
        <w:rPr>
          <w:b/>
          <w:spacing w:val="-3"/>
          <w:sz w:val="22"/>
          <w:szCs w:val="22"/>
        </w:rPr>
        <w:t>A</w:t>
      </w:r>
      <w:r>
        <w:rPr>
          <w:b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PERN</w:t>
      </w:r>
      <w:r>
        <w:rPr>
          <w:b/>
          <w:spacing w:val="-3"/>
          <w:sz w:val="22"/>
          <w:szCs w:val="22"/>
        </w:rPr>
        <w:t>Y</w:t>
      </w:r>
      <w:r>
        <w:rPr>
          <w:b/>
          <w:spacing w:val="1"/>
          <w:sz w:val="22"/>
          <w:szCs w:val="22"/>
        </w:rPr>
        <w:t>AT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KE</w:t>
      </w:r>
      <w:r>
        <w:rPr>
          <w:b/>
          <w:spacing w:val="2"/>
          <w:sz w:val="22"/>
          <w:szCs w:val="22"/>
        </w:rPr>
        <w:t>S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N</w:t>
      </w:r>
      <w:r>
        <w:rPr>
          <w:b/>
          <w:spacing w:val="-3"/>
          <w:sz w:val="22"/>
          <w:szCs w:val="22"/>
        </w:rPr>
        <w:t>GG</w:t>
      </w:r>
      <w:r>
        <w:rPr>
          <w:b/>
          <w:spacing w:val="1"/>
          <w:sz w:val="22"/>
          <w:szCs w:val="22"/>
        </w:rPr>
        <w:t>U</w:t>
      </w:r>
      <w:r>
        <w:rPr>
          <w:b/>
          <w:spacing w:val="5"/>
          <w:sz w:val="22"/>
          <w:szCs w:val="22"/>
        </w:rPr>
        <w:t>P</w:t>
      </w:r>
      <w:r>
        <w:rPr>
          <w:b/>
          <w:spacing w:val="-3"/>
          <w:sz w:val="22"/>
          <w:szCs w:val="22"/>
        </w:rPr>
        <w:t>A</w:t>
      </w:r>
      <w:r>
        <w:rPr>
          <w:b/>
          <w:sz w:val="22"/>
          <w:szCs w:val="22"/>
        </w:rPr>
        <w:t>N</w:t>
      </w:r>
    </w:p>
    <w:p w:rsidR="00C82CC5" w:rsidRDefault="00C82CC5">
      <w:pPr>
        <w:spacing w:before="3" w:line="140" w:lineRule="exact"/>
        <w:rPr>
          <w:sz w:val="14"/>
          <w:szCs w:val="14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spacing w:line="512" w:lineRule="auto"/>
        <w:ind w:left="113" w:right="6036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512" w:lineRule="auto"/>
        <w:ind w:left="113" w:right="7376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 xml:space="preserve">M                             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l </w:t>
      </w:r>
      <w:r>
        <w:rPr>
          <w:spacing w:val="-2"/>
          <w:sz w:val="22"/>
          <w:szCs w:val="22"/>
        </w:rPr>
        <w:t>Sk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 xml:space="preserve">A          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359" w:lineRule="auto"/>
        <w:ind w:left="113" w:right="79"/>
        <w:jc w:val="both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ah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sa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li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ji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/</w:t>
      </w:r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es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g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20</w:t>
      </w:r>
      <w:r>
        <w:rPr>
          <w:spacing w:val="-2"/>
          <w:sz w:val="22"/>
          <w:szCs w:val="22"/>
        </w:rPr>
        <w:t>2</w:t>
      </w:r>
      <w:r>
        <w:rPr>
          <w:spacing w:val="2"/>
          <w:sz w:val="22"/>
          <w:szCs w:val="22"/>
        </w:rPr>
        <w:t>0</w:t>
      </w:r>
      <w:r>
        <w:rPr>
          <w:spacing w:val="-1"/>
          <w:sz w:val="22"/>
          <w:szCs w:val="22"/>
        </w:rPr>
        <w:t>/</w:t>
      </w:r>
      <w:r>
        <w:rPr>
          <w:spacing w:val="2"/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pacing w:val="2"/>
          <w:sz w:val="22"/>
          <w:szCs w:val="22"/>
        </w:rPr>
        <w:t>21</w:t>
      </w:r>
      <w:r>
        <w:rPr>
          <w:sz w:val="22"/>
          <w:szCs w:val="22"/>
        </w:rPr>
        <w:t xml:space="preserve">. </w:t>
      </w:r>
      <w:r>
        <w:rPr>
          <w:spacing w:val="2"/>
          <w:sz w:val="22"/>
          <w:szCs w:val="22"/>
        </w:rPr>
        <w:t>J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es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</w:t>
      </w:r>
      <w:r>
        <w:rPr>
          <w:spacing w:val="2"/>
          <w:sz w:val="22"/>
          <w:szCs w:val="22"/>
        </w:rPr>
        <w:t>da</w:t>
      </w:r>
      <w:r>
        <w:rPr>
          <w:sz w:val="22"/>
          <w:szCs w:val="22"/>
        </w:rPr>
        <w:t>k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enye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enu</w:t>
      </w:r>
      <w:r>
        <w:rPr>
          <w:spacing w:val="-1"/>
          <w:sz w:val="22"/>
          <w:szCs w:val="22"/>
        </w:rPr>
        <w:t>l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k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4"/>
          <w:sz w:val="22"/>
          <w:szCs w:val="22"/>
        </w:rPr>
        <w:t>/</w:t>
      </w:r>
      <w:r>
        <w:rPr>
          <w:spacing w:val="1"/>
          <w:sz w:val="22"/>
          <w:szCs w:val="22"/>
        </w:rPr>
        <w:t>T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sa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UK</w:t>
      </w:r>
      <w:r>
        <w:rPr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6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es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ny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ua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.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19" w:line="220" w:lineRule="exact"/>
        <w:rPr>
          <w:sz w:val="22"/>
          <w:szCs w:val="22"/>
        </w:rPr>
      </w:pPr>
    </w:p>
    <w:p w:rsidR="00C82CC5" w:rsidRDefault="00F8645D">
      <w:pPr>
        <w:ind w:left="5926"/>
        <w:rPr>
          <w:sz w:val="22"/>
          <w:szCs w:val="22"/>
        </w:rPr>
      </w:pPr>
      <w:r>
        <w:rPr>
          <w:spacing w:val="-2"/>
          <w:sz w:val="22"/>
          <w:szCs w:val="22"/>
        </w:rPr>
        <w:t>Su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.....</w:t>
      </w:r>
      <w:r>
        <w:rPr>
          <w:spacing w:val="-3"/>
          <w:sz w:val="22"/>
          <w:szCs w:val="22"/>
        </w:rPr>
        <w:t>.</w:t>
      </w:r>
      <w:r>
        <w:rPr>
          <w:spacing w:val="2"/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pacing w:val="2"/>
          <w:sz w:val="22"/>
          <w:szCs w:val="22"/>
        </w:rPr>
        <w:t>2</w:t>
      </w:r>
      <w:r>
        <w:rPr>
          <w:sz w:val="22"/>
          <w:szCs w:val="22"/>
        </w:rPr>
        <w:t>0</w:t>
      </w:r>
    </w:p>
    <w:p w:rsidR="00C82CC5" w:rsidRDefault="00C82CC5">
      <w:pPr>
        <w:spacing w:before="9" w:line="160" w:lineRule="exact"/>
        <w:rPr>
          <w:sz w:val="17"/>
          <w:szCs w:val="17"/>
        </w:rPr>
      </w:pPr>
    </w:p>
    <w:p w:rsidR="00C82CC5" w:rsidRDefault="00F8645D">
      <w:pPr>
        <w:spacing w:line="819" w:lineRule="auto"/>
        <w:ind w:left="5926" w:right="2603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-3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 M</w:t>
      </w:r>
      <w:r>
        <w:rPr>
          <w:spacing w:val="-1"/>
          <w:sz w:val="22"/>
          <w:szCs w:val="22"/>
        </w:rPr>
        <w:t>at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600</w:t>
      </w:r>
      <w:r>
        <w:rPr>
          <w:sz w:val="22"/>
          <w:szCs w:val="22"/>
        </w:rPr>
        <w:t>0</w:t>
      </w:r>
    </w:p>
    <w:p w:rsidR="00C82CC5" w:rsidRDefault="00F8645D">
      <w:pPr>
        <w:spacing w:before="27"/>
        <w:ind w:left="5887" w:right="3258"/>
        <w:jc w:val="center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</w:p>
    <w:p w:rsidR="00C82CC5" w:rsidRDefault="00C82CC5">
      <w:pPr>
        <w:spacing w:before="9" w:line="160" w:lineRule="exact"/>
        <w:rPr>
          <w:sz w:val="17"/>
          <w:szCs w:val="17"/>
        </w:rPr>
      </w:pPr>
    </w:p>
    <w:p w:rsidR="00C82CC5" w:rsidRDefault="00F8645D">
      <w:pPr>
        <w:ind w:left="5890" w:right="3362"/>
        <w:jc w:val="center"/>
        <w:rPr>
          <w:sz w:val="22"/>
          <w:szCs w:val="22"/>
        </w:rPr>
        <w:sectPr w:rsidR="00C82CC5" w:rsidSect="00E338DD">
          <w:pgSz w:w="11920" w:h="16840"/>
          <w:pgMar w:top="1120" w:right="1080" w:bottom="280" w:left="1080" w:header="720" w:footer="720" w:gutter="0"/>
          <w:cols w:space="720"/>
          <w:titlePg/>
          <w:docGrid w:linePitch="272"/>
        </w:sect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</w:p>
    <w:p w:rsidR="00C82CC5" w:rsidRDefault="00F8645D">
      <w:pPr>
        <w:spacing w:before="72"/>
        <w:ind w:left="2633"/>
        <w:rPr>
          <w:sz w:val="24"/>
          <w:szCs w:val="24"/>
        </w:rPr>
      </w:pPr>
      <w:r>
        <w:rPr>
          <w:b/>
          <w:spacing w:val="-1"/>
          <w:sz w:val="24"/>
          <w:szCs w:val="24"/>
        </w:rPr>
        <w:lastRenderedPageBreak/>
        <w:t>SURA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NYA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AA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C82CC5" w:rsidRDefault="00C82CC5">
      <w:pPr>
        <w:spacing w:before="8" w:line="160" w:lineRule="exact"/>
        <w:rPr>
          <w:sz w:val="17"/>
          <w:szCs w:val="17"/>
        </w:rPr>
      </w:pPr>
    </w:p>
    <w:p w:rsidR="00C82CC5" w:rsidRDefault="00F8645D">
      <w:pPr>
        <w:ind w:left="2585"/>
        <w:rPr>
          <w:sz w:val="22"/>
          <w:szCs w:val="22"/>
        </w:rPr>
      </w:pPr>
      <w:r>
        <w:rPr>
          <w:b/>
          <w:spacing w:val="1"/>
          <w:sz w:val="22"/>
          <w:szCs w:val="22"/>
        </w:rPr>
        <w:t>PE</w:t>
      </w:r>
      <w:r>
        <w:rPr>
          <w:b/>
          <w:spacing w:val="-4"/>
          <w:sz w:val="22"/>
          <w:szCs w:val="22"/>
        </w:rPr>
        <w:t>M</w:t>
      </w:r>
      <w:r>
        <w:rPr>
          <w:b/>
          <w:spacing w:val="5"/>
          <w:sz w:val="22"/>
          <w:szCs w:val="22"/>
        </w:rPr>
        <w:t>B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YA</w:t>
      </w:r>
      <w:r>
        <w:rPr>
          <w:b/>
          <w:spacing w:val="-3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1"/>
          <w:sz w:val="22"/>
          <w:szCs w:val="22"/>
        </w:rPr>
        <w:t>K</w:t>
      </w:r>
      <w:r>
        <w:rPr>
          <w:b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KARE</w:t>
      </w:r>
      <w:r>
        <w:rPr>
          <w:b/>
          <w:spacing w:val="-3"/>
          <w:sz w:val="22"/>
          <w:szCs w:val="22"/>
        </w:rPr>
        <w:t>N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PEN</w:t>
      </w:r>
      <w:r>
        <w:rPr>
          <w:b/>
          <w:spacing w:val="-3"/>
          <w:sz w:val="22"/>
          <w:szCs w:val="22"/>
        </w:rPr>
        <w:t>UN</w:t>
      </w:r>
      <w:r>
        <w:rPr>
          <w:b/>
          <w:spacing w:val="1"/>
          <w:sz w:val="22"/>
          <w:szCs w:val="22"/>
        </w:rPr>
        <w:t>DAA</w:t>
      </w:r>
      <w:r>
        <w:rPr>
          <w:b/>
          <w:sz w:val="22"/>
          <w:szCs w:val="22"/>
        </w:rPr>
        <w:t>N</w:t>
      </w:r>
    </w:p>
    <w:p w:rsidR="00C82CC5" w:rsidRDefault="00C82CC5">
      <w:pPr>
        <w:spacing w:before="1" w:line="100" w:lineRule="exact"/>
        <w:rPr>
          <w:sz w:val="11"/>
          <w:szCs w:val="11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spacing w:line="512" w:lineRule="auto"/>
        <w:ind w:left="113" w:right="6032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512" w:lineRule="auto"/>
        <w:ind w:left="113" w:right="7376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 xml:space="preserve">M                             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            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359" w:lineRule="auto"/>
        <w:ind w:left="113" w:right="72"/>
        <w:jc w:val="both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ny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ba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aya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UK</w:t>
      </w:r>
      <w:r>
        <w:rPr>
          <w:sz w:val="22"/>
          <w:szCs w:val="22"/>
        </w:rPr>
        <w:t xml:space="preserve">T 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ua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ak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)</w:t>
      </w:r>
      <w:r>
        <w:rPr>
          <w:sz w:val="22"/>
          <w:szCs w:val="22"/>
        </w:rPr>
        <w:t>;</w:t>
      </w:r>
      <w:r>
        <w:rPr>
          <w:spacing w:val="2"/>
          <w:sz w:val="22"/>
          <w:szCs w:val="22"/>
        </w:rPr>
        <w:t xml:space="preserve"> J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a 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a 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ba</w:t>
      </w:r>
      <w:r>
        <w:rPr>
          <w:spacing w:val="-2"/>
          <w:sz w:val="22"/>
          <w:szCs w:val="22"/>
        </w:rPr>
        <w:t>ya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U</w:t>
      </w:r>
      <w:r>
        <w:rPr>
          <w:spacing w:val="5"/>
          <w:sz w:val="22"/>
          <w:szCs w:val="22"/>
        </w:rPr>
        <w:t>K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ak</w:t>
      </w:r>
      <w:r>
        <w:rPr>
          <w:sz w:val="22"/>
          <w:szCs w:val="22"/>
        </w:rPr>
        <w:t xml:space="preserve">a 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 </w:t>
      </w:r>
      <w:r>
        <w:rPr>
          <w:spacing w:val="2"/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5"/>
          <w:sz w:val="22"/>
          <w:szCs w:val="22"/>
        </w:rPr>
        <w:t>m</w:t>
      </w:r>
      <w:r>
        <w:rPr>
          <w:sz w:val="22"/>
          <w:szCs w:val="22"/>
        </w:rPr>
        <w:t xml:space="preserve">a 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on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ua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en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.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18" w:line="200" w:lineRule="exact"/>
      </w:pPr>
    </w:p>
    <w:p w:rsidR="00C82CC5" w:rsidRDefault="00F8645D">
      <w:pPr>
        <w:ind w:left="6210"/>
        <w:rPr>
          <w:sz w:val="22"/>
          <w:szCs w:val="22"/>
        </w:rPr>
      </w:pPr>
      <w:r>
        <w:rPr>
          <w:spacing w:val="-2"/>
          <w:sz w:val="22"/>
          <w:szCs w:val="22"/>
        </w:rPr>
        <w:t>Su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.....</w:t>
      </w:r>
      <w:r>
        <w:rPr>
          <w:spacing w:val="-3"/>
          <w:sz w:val="22"/>
          <w:szCs w:val="22"/>
        </w:rPr>
        <w:t>.</w:t>
      </w:r>
      <w:r>
        <w:rPr>
          <w:spacing w:val="2"/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pacing w:val="2"/>
          <w:sz w:val="22"/>
          <w:szCs w:val="22"/>
        </w:rPr>
        <w:t>2</w:t>
      </w:r>
      <w:r>
        <w:rPr>
          <w:sz w:val="22"/>
          <w:szCs w:val="22"/>
        </w:rPr>
        <w:t>0</w:t>
      </w:r>
    </w:p>
    <w:p w:rsidR="00C82CC5" w:rsidRDefault="00C82CC5">
      <w:pPr>
        <w:spacing w:before="3" w:line="160" w:lineRule="exact"/>
        <w:rPr>
          <w:sz w:val="16"/>
          <w:szCs w:val="16"/>
        </w:rPr>
      </w:pPr>
    </w:p>
    <w:p w:rsidR="00C82CC5" w:rsidRDefault="00F8645D">
      <w:pPr>
        <w:spacing w:line="781" w:lineRule="auto"/>
        <w:ind w:left="6210" w:right="2319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-3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 M</w:t>
      </w:r>
      <w:r>
        <w:rPr>
          <w:spacing w:val="-1"/>
          <w:sz w:val="22"/>
          <w:szCs w:val="22"/>
        </w:rPr>
        <w:t>at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600</w:t>
      </w:r>
      <w:r>
        <w:rPr>
          <w:sz w:val="22"/>
          <w:szCs w:val="22"/>
        </w:rPr>
        <w:t>0</w:t>
      </w:r>
    </w:p>
    <w:p w:rsidR="00C82CC5" w:rsidRDefault="00F8645D">
      <w:pPr>
        <w:spacing w:before="25"/>
        <w:ind w:left="6210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</w:p>
    <w:p w:rsidR="00C82CC5" w:rsidRDefault="00C82CC5">
      <w:pPr>
        <w:spacing w:before="9" w:line="140" w:lineRule="exact"/>
        <w:rPr>
          <w:sz w:val="15"/>
          <w:szCs w:val="15"/>
        </w:rPr>
      </w:pPr>
    </w:p>
    <w:p w:rsidR="00C82CC5" w:rsidRDefault="00F8645D">
      <w:pPr>
        <w:ind w:left="6210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</w:p>
    <w:sectPr w:rsidR="00C82CC5" w:rsidSect="005D577E">
      <w:pgSz w:w="11920" w:h="16840"/>
      <w:pgMar w:top="1120" w:right="1080" w:bottom="280" w:left="108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C2F" w:rsidRDefault="00364C2F" w:rsidP="00FA2BB6">
      <w:r>
        <w:separator/>
      </w:r>
    </w:p>
  </w:endnote>
  <w:endnote w:type="continuationSeparator" w:id="0">
    <w:p w:rsidR="00364C2F" w:rsidRDefault="00364C2F" w:rsidP="00FA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ldine721 BT">
    <w:altName w:val="Cambria"/>
    <w:charset w:val="00"/>
    <w:family w:val="roman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C2F" w:rsidRDefault="00364C2F" w:rsidP="00FA2BB6">
      <w:r>
        <w:separator/>
      </w:r>
    </w:p>
  </w:footnote>
  <w:footnote w:type="continuationSeparator" w:id="0">
    <w:p w:rsidR="00364C2F" w:rsidRDefault="00364C2F" w:rsidP="00FA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8DD" w:rsidRPr="006956D9" w:rsidRDefault="00E338DD" w:rsidP="00E338DD">
    <w:pPr>
      <w:pStyle w:val="Header"/>
      <w:tabs>
        <w:tab w:val="clear" w:pos="4680"/>
        <w:tab w:val="clear" w:pos="9360"/>
      </w:tabs>
      <w:ind w:left="1170"/>
      <w:jc w:val="center"/>
      <w:rPr>
        <w:b/>
        <w:sz w:val="24"/>
        <w:szCs w:val="24"/>
      </w:rPr>
    </w:pPr>
    <w:r w:rsidRPr="006956D9">
      <w:rPr>
        <w:b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4D315816" wp14:editId="790D1F07">
          <wp:simplePos x="0" y="0"/>
          <wp:positionH relativeFrom="column">
            <wp:posOffset>176860</wp:posOffset>
          </wp:positionH>
          <wp:positionV relativeFrom="paragraph">
            <wp:posOffset>17780</wp:posOffset>
          </wp:positionV>
          <wp:extent cx="935355" cy="954405"/>
          <wp:effectExtent l="0" t="0" r="0" b="0"/>
          <wp:wrapNone/>
          <wp:docPr id="79" name="Picture 0" descr="images (16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6).jpg"/>
                  <pic:cNvPicPr/>
                </pic:nvPicPr>
                <pic:blipFill>
                  <a:blip r:embed="rId1">
                    <a:biLevel thresh="7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35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56D9">
      <w:rPr>
        <w:b/>
        <w:sz w:val="24"/>
        <w:szCs w:val="24"/>
      </w:rPr>
      <w:t xml:space="preserve">KEMENTERIAN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PENDIDIKAN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DAN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KEBUDAYAAN</w:t>
    </w:r>
  </w:p>
  <w:p w:rsidR="00E338DD" w:rsidRPr="006956D9" w:rsidRDefault="00E338DD" w:rsidP="00E338DD">
    <w:pPr>
      <w:pStyle w:val="Header"/>
      <w:ind w:left="1170"/>
      <w:jc w:val="center"/>
      <w:rPr>
        <w:sz w:val="24"/>
        <w:szCs w:val="24"/>
      </w:rPr>
    </w:pPr>
    <w:r w:rsidRPr="006956D9">
      <w:rPr>
        <w:b/>
        <w:sz w:val="24"/>
        <w:szCs w:val="24"/>
      </w:rPr>
      <w:t>UNIVERSITAS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NEGERI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SURABAYA</w:t>
    </w:r>
  </w:p>
  <w:p w:rsidR="00E338DD" w:rsidRDefault="00E338DD" w:rsidP="00E338DD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 w:rsidRPr="005D577E">
      <w:rPr>
        <w:rFonts w:ascii="Aldine721 BT" w:hAnsi="Aldine721 BT"/>
        <w:sz w:val="24"/>
        <w:szCs w:val="24"/>
      </w:rPr>
      <w:t>FAKULTAS</w:t>
    </w:r>
    <w:r w:rsidRPr="006956D9">
      <w:rPr>
        <w:rFonts w:ascii="Aldine721 BT" w:hAnsi="Aldine721 BT"/>
        <w:b/>
        <w:sz w:val="24"/>
        <w:szCs w:val="24"/>
      </w:rPr>
      <w:t xml:space="preserve"> ILMU OLAHRAGA</w:t>
    </w:r>
  </w:p>
  <w:p w:rsidR="00E338DD" w:rsidRPr="00CB3485" w:rsidRDefault="00E338DD" w:rsidP="00E338DD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>
      <w:rPr>
        <w:rFonts w:ascii="Aldine721 BT" w:hAnsi="Aldine721 BT"/>
        <w:b/>
        <w:sz w:val="24"/>
        <w:szCs w:val="24"/>
      </w:rPr>
      <w:t>JURUSAN PENDIDIKAN KESEHATAN DAN REKREASI</w:t>
    </w:r>
  </w:p>
  <w:p w:rsidR="00E338DD" w:rsidRPr="006956D9" w:rsidRDefault="00E338DD" w:rsidP="00E338DD">
    <w:pPr>
      <w:pStyle w:val="Header"/>
      <w:ind w:left="1170"/>
      <w:jc w:val="center"/>
    </w:pPr>
    <w:r w:rsidRPr="006956D9">
      <w:t>Kampus lidah, Jalan Kampus Lidah Unesa, Surabaya 60213</w:t>
    </w:r>
  </w:p>
  <w:p w:rsidR="00E338DD" w:rsidRPr="006956D9" w:rsidRDefault="00E338DD" w:rsidP="00E338DD">
    <w:pPr>
      <w:pStyle w:val="Header"/>
      <w:ind w:left="1170"/>
      <w:jc w:val="center"/>
    </w:pPr>
    <w:r w:rsidRPr="006956D9">
      <w:t>Telpon : +6231 - 7532571, Faksimil</w:t>
    </w:r>
    <w:r>
      <w:t>e</w:t>
    </w:r>
    <w:r w:rsidRPr="006956D9">
      <w:t xml:space="preserve"> : +6231 – 7532759</w:t>
    </w:r>
  </w:p>
  <w:p w:rsidR="00E338DD" w:rsidRPr="00C35DE4" w:rsidRDefault="00E338DD" w:rsidP="00E338DD">
    <w:pPr>
      <w:pStyle w:val="Header"/>
      <w:ind w:left="1170"/>
      <w:jc w:val="center"/>
    </w:pPr>
    <w:r w:rsidRPr="006956D9">
      <w:t xml:space="preserve">Laman : </w:t>
    </w:r>
    <w:r w:rsidRPr="00C7361E">
      <w:t>http://ikor.fik.unesa.ac.id</w:t>
    </w:r>
    <w:r>
      <w:t xml:space="preserve"> </w:t>
    </w:r>
    <w:r w:rsidRPr="006956D9">
      <w:t xml:space="preserve">, email : </w:t>
    </w:r>
    <w:r w:rsidRPr="00C7361E">
      <w:t>ilmukeolahragaan@unesa.ac.id</w:t>
    </w:r>
    <w:r>
      <w:t xml:space="preserve"> </w:t>
    </w:r>
  </w:p>
  <w:p w:rsidR="00E338DD" w:rsidRDefault="00E338DD" w:rsidP="00E338DD">
    <w:pPr>
      <w:pStyle w:val="Header"/>
    </w:pPr>
  </w:p>
  <w:p w:rsidR="00E338DD" w:rsidRDefault="00E338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2CA" w:rsidRPr="006956D9" w:rsidRDefault="00A052CA" w:rsidP="00A052CA">
    <w:pPr>
      <w:pStyle w:val="Header"/>
      <w:tabs>
        <w:tab w:val="clear" w:pos="4680"/>
        <w:tab w:val="clear" w:pos="9360"/>
      </w:tabs>
      <w:ind w:left="1170"/>
      <w:jc w:val="center"/>
      <w:rPr>
        <w:b/>
        <w:sz w:val="24"/>
        <w:szCs w:val="24"/>
      </w:rPr>
    </w:pPr>
    <w:r w:rsidRPr="006956D9">
      <w:rPr>
        <w:b/>
        <w:noProof/>
        <w:sz w:val="24"/>
        <w:szCs w:val="24"/>
      </w:rPr>
      <w:drawing>
        <wp:anchor distT="0" distB="0" distL="114300" distR="114300" simplePos="0" relativeHeight="251663360" behindDoc="1" locked="0" layoutInCell="1" allowOverlap="1" wp14:anchorId="3112439A" wp14:editId="24B826E4">
          <wp:simplePos x="0" y="0"/>
          <wp:positionH relativeFrom="column">
            <wp:posOffset>176860</wp:posOffset>
          </wp:positionH>
          <wp:positionV relativeFrom="paragraph">
            <wp:posOffset>17780</wp:posOffset>
          </wp:positionV>
          <wp:extent cx="935355" cy="954405"/>
          <wp:effectExtent l="0" t="0" r="0" b="0"/>
          <wp:wrapNone/>
          <wp:docPr id="7" name="Picture 0" descr="images (16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6).jpg"/>
                  <pic:cNvPicPr/>
                </pic:nvPicPr>
                <pic:blipFill>
                  <a:blip r:embed="rId1">
                    <a:biLevel thresh="7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35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56D9">
      <w:rPr>
        <w:b/>
        <w:sz w:val="24"/>
        <w:szCs w:val="24"/>
      </w:rPr>
      <w:t xml:space="preserve">KEMENTERIAN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PENDIDIKAN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DAN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KEBUDAYAAN</w:t>
    </w:r>
  </w:p>
  <w:p w:rsidR="00A052CA" w:rsidRPr="006956D9" w:rsidRDefault="00A052CA" w:rsidP="00A052CA">
    <w:pPr>
      <w:pStyle w:val="Header"/>
      <w:ind w:left="1170"/>
      <w:jc w:val="center"/>
      <w:rPr>
        <w:sz w:val="24"/>
        <w:szCs w:val="24"/>
      </w:rPr>
    </w:pPr>
    <w:r w:rsidRPr="006956D9">
      <w:rPr>
        <w:b/>
        <w:sz w:val="24"/>
        <w:szCs w:val="24"/>
      </w:rPr>
      <w:t>UNIVERSITAS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NEGERI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SURABAYA</w:t>
    </w:r>
  </w:p>
  <w:p w:rsidR="00A052CA" w:rsidRDefault="00A052CA" w:rsidP="00A052CA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 w:rsidRPr="005D577E">
      <w:rPr>
        <w:rFonts w:ascii="Aldine721 BT" w:hAnsi="Aldine721 BT"/>
        <w:sz w:val="24"/>
        <w:szCs w:val="24"/>
      </w:rPr>
      <w:t>FAKULTAS</w:t>
    </w:r>
    <w:r w:rsidRPr="006956D9">
      <w:rPr>
        <w:rFonts w:ascii="Aldine721 BT" w:hAnsi="Aldine721 BT"/>
        <w:b/>
        <w:sz w:val="24"/>
        <w:szCs w:val="24"/>
      </w:rPr>
      <w:t xml:space="preserve"> ILMU OLAHRAGA</w:t>
    </w:r>
  </w:p>
  <w:p w:rsidR="00A052CA" w:rsidRPr="00CB3485" w:rsidRDefault="00A052CA" w:rsidP="00A052CA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>
      <w:rPr>
        <w:rFonts w:ascii="Aldine721 BT" w:hAnsi="Aldine721 BT"/>
        <w:b/>
        <w:sz w:val="24"/>
        <w:szCs w:val="24"/>
      </w:rPr>
      <w:t>JURUSAN PENDIDIKAN KEPELATIHAN OLAHRAGA</w:t>
    </w:r>
  </w:p>
  <w:p w:rsidR="00A052CA" w:rsidRPr="006956D9" w:rsidRDefault="00A052CA" w:rsidP="00A052CA">
    <w:pPr>
      <w:pStyle w:val="Header"/>
      <w:ind w:left="1170"/>
      <w:jc w:val="center"/>
    </w:pPr>
    <w:r w:rsidRPr="006956D9">
      <w:t>Kampus lidah, Jalan Kampus Lidah Unesa, Surabaya 60213</w:t>
    </w:r>
  </w:p>
  <w:p w:rsidR="00A052CA" w:rsidRPr="006956D9" w:rsidRDefault="00A052CA" w:rsidP="00A052CA">
    <w:pPr>
      <w:pStyle w:val="Header"/>
      <w:ind w:left="1170"/>
      <w:jc w:val="center"/>
    </w:pPr>
    <w:r w:rsidRPr="006956D9">
      <w:t>Telpon : +6231 - 7532571, Faksimil</w:t>
    </w:r>
    <w:r>
      <w:t>e</w:t>
    </w:r>
    <w:r w:rsidRPr="006956D9">
      <w:t xml:space="preserve"> : +6231 – 7532759</w:t>
    </w:r>
  </w:p>
  <w:p w:rsidR="00E338DD" w:rsidRPr="00C35DE4" w:rsidRDefault="00A052CA" w:rsidP="00A052CA">
    <w:pPr>
      <w:pStyle w:val="Header"/>
      <w:ind w:left="1170"/>
      <w:jc w:val="center"/>
    </w:pPr>
    <w:r w:rsidRPr="006956D9">
      <w:t xml:space="preserve">Laman : </w:t>
    </w:r>
    <w:hyperlink r:id="rId2" w:history="1">
      <w:r w:rsidRPr="00386F12">
        <w:rPr>
          <w:rStyle w:val="Hyperlink"/>
          <w:rFonts w:eastAsiaTheme="majorEastAsia"/>
        </w:rPr>
        <w:t>http://pko.fik.unesa.ac.id/</w:t>
      </w:r>
    </w:hyperlink>
    <w:r w:rsidRPr="006956D9">
      <w:t xml:space="preserve">, email : </w:t>
    </w:r>
    <w:r>
      <w:t>pko</w:t>
    </w:r>
    <w:r w:rsidRPr="00C7361E">
      <w:t>@unesa.ac.id</w:t>
    </w:r>
    <w:r w:rsidR="00E338DD">
      <w:t xml:space="preserve"> </w:t>
    </w:r>
  </w:p>
  <w:p w:rsidR="00E338DD" w:rsidRDefault="00E338DD" w:rsidP="00E338DD">
    <w:pPr>
      <w:pStyle w:val="Header"/>
    </w:pPr>
  </w:p>
  <w:p w:rsidR="00E338DD" w:rsidRDefault="00E33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77E23"/>
    <w:multiLevelType w:val="multilevel"/>
    <w:tmpl w:val="90324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5"/>
    <w:rsid w:val="001E1109"/>
    <w:rsid w:val="00267BE7"/>
    <w:rsid w:val="0031353D"/>
    <w:rsid w:val="00357060"/>
    <w:rsid w:val="00364C2F"/>
    <w:rsid w:val="004130F1"/>
    <w:rsid w:val="00420671"/>
    <w:rsid w:val="00454658"/>
    <w:rsid w:val="004A30D4"/>
    <w:rsid w:val="00502426"/>
    <w:rsid w:val="005D577E"/>
    <w:rsid w:val="007F2C69"/>
    <w:rsid w:val="0087735B"/>
    <w:rsid w:val="00A052CA"/>
    <w:rsid w:val="00A725B1"/>
    <w:rsid w:val="00B43040"/>
    <w:rsid w:val="00BD7FFA"/>
    <w:rsid w:val="00C82CC5"/>
    <w:rsid w:val="00E338DD"/>
    <w:rsid w:val="00F8645D"/>
    <w:rsid w:val="00FA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764D9A6-729C-4587-B2DF-4FB72E816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A2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BB6"/>
  </w:style>
  <w:style w:type="paragraph" w:styleId="Footer">
    <w:name w:val="footer"/>
    <w:basedOn w:val="Normal"/>
    <w:link w:val="FooterChar"/>
    <w:uiPriority w:val="99"/>
    <w:unhideWhenUsed/>
    <w:rsid w:val="00FA2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BB6"/>
  </w:style>
  <w:style w:type="paragraph" w:styleId="BalloonText">
    <w:name w:val="Balloon Text"/>
    <w:basedOn w:val="Normal"/>
    <w:link w:val="BalloonTextChar"/>
    <w:uiPriority w:val="99"/>
    <w:semiHidden/>
    <w:unhideWhenUsed/>
    <w:rsid w:val="00FA2B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B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7F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2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t.ly/PENGAJUANUKTFIO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pko.fik.unesa.ac.id/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sulton</dc:creator>
  <cp:lastModifiedBy>FIO Unesa</cp:lastModifiedBy>
  <cp:revision>4</cp:revision>
  <dcterms:created xsi:type="dcterms:W3CDTF">2020-06-09T09:06:00Z</dcterms:created>
  <dcterms:modified xsi:type="dcterms:W3CDTF">2020-06-09T09:34:00Z</dcterms:modified>
</cp:coreProperties>
</file>