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CC5" w:rsidRDefault="00F8645D">
      <w:pPr>
        <w:spacing w:before="71"/>
        <w:ind w:left="3361" w:right="3696"/>
        <w:jc w:val="center"/>
        <w:rPr>
          <w:sz w:val="28"/>
          <w:szCs w:val="28"/>
        </w:rPr>
      </w:pPr>
      <w:r>
        <w:rPr>
          <w:b/>
          <w:spacing w:val="2"/>
          <w:sz w:val="28"/>
          <w:szCs w:val="28"/>
        </w:rPr>
        <w:t>A</w:t>
      </w:r>
      <w:r>
        <w:rPr>
          <w:b/>
          <w:spacing w:val="1"/>
          <w:sz w:val="28"/>
          <w:szCs w:val="28"/>
        </w:rPr>
        <w:t>L</w:t>
      </w:r>
      <w:r>
        <w:rPr>
          <w:b/>
          <w:spacing w:val="-2"/>
          <w:sz w:val="28"/>
          <w:szCs w:val="28"/>
        </w:rPr>
        <w:t>U</w:t>
      </w:r>
      <w:r>
        <w:rPr>
          <w:b/>
          <w:sz w:val="28"/>
          <w:szCs w:val="28"/>
        </w:rPr>
        <w:t>R</w:t>
      </w:r>
      <w:r>
        <w:rPr>
          <w:b/>
          <w:spacing w:val="4"/>
          <w:sz w:val="28"/>
          <w:szCs w:val="28"/>
        </w:rPr>
        <w:t xml:space="preserve"> </w:t>
      </w:r>
      <w:r>
        <w:rPr>
          <w:b/>
          <w:spacing w:val="-3"/>
          <w:sz w:val="28"/>
          <w:szCs w:val="28"/>
        </w:rPr>
        <w:t>P</w:t>
      </w:r>
      <w:r>
        <w:rPr>
          <w:b/>
          <w:spacing w:val="1"/>
          <w:sz w:val="28"/>
          <w:szCs w:val="28"/>
        </w:rPr>
        <w:t>E</w:t>
      </w:r>
      <w:r>
        <w:rPr>
          <w:b/>
          <w:spacing w:val="2"/>
          <w:sz w:val="28"/>
          <w:szCs w:val="28"/>
        </w:rPr>
        <w:t>R</w:t>
      </w:r>
      <w:r>
        <w:rPr>
          <w:b/>
          <w:sz w:val="28"/>
          <w:szCs w:val="28"/>
        </w:rPr>
        <w:t>M</w:t>
      </w:r>
      <w:r>
        <w:rPr>
          <w:b/>
          <w:spacing w:val="-2"/>
          <w:sz w:val="28"/>
          <w:szCs w:val="28"/>
        </w:rPr>
        <w:t>OHO</w:t>
      </w:r>
      <w:r>
        <w:rPr>
          <w:b/>
          <w:spacing w:val="2"/>
          <w:sz w:val="28"/>
          <w:szCs w:val="28"/>
        </w:rPr>
        <w:t>NA</w:t>
      </w:r>
      <w:r>
        <w:rPr>
          <w:b/>
          <w:sz w:val="28"/>
          <w:szCs w:val="28"/>
        </w:rPr>
        <w:t>N</w:t>
      </w:r>
    </w:p>
    <w:p w:rsidR="004130F1" w:rsidRDefault="00F8645D">
      <w:pPr>
        <w:spacing w:line="320" w:lineRule="exact"/>
        <w:ind w:left="100" w:right="446"/>
        <w:jc w:val="center"/>
        <w:rPr>
          <w:b/>
          <w:sz w:val="28"/>
          <w:szCs w:val="28"/>
        </w:rPr>
      </w:pPr>
      <w:r>
        <w:rPr>
          <w:b/>
          <w:spacing w:val="-3"/>
          <w:sz w:val="28"/>
          <w:szCs w:val="28"/>
        </w:rPr>
        <w:t>P</w:t>
      </w:r>
      <w:r>
        <w:rPr>
          <w:b/>
          <w:spacing w:val="1"/>
          <w:sz w:val="28"/>
          <w:szCs w:val="28"/>
        </w:rPr>
        <w:t>E</w:t>
      </w:r>
      <w:r>
        <w:rPr>
          <w:b/>
          <w:spacing w:val="2"/>
          <w:sz w:val="28"/>
          <w:szCs w:val="28"/>
        </w:rPr>
        <w:t>NY</w:t>
      </w:r>
      <w:r>
        <w:rPr>
          <w:b/>
          <w:spacing w:val="1"/>
          <w:sz w:val="28"/>
          <w:szCs w:val="28"/>
        </w:rPr>
        <w:t>E</w:t>
      </w:r>
      <w:r>
        <w:rPr>
          <w:b/>
          <w:sz w:val="28"/>
          <w:szCs w:val="28"/>
        </w:rPr>
        <w:t>S</w:t>
      </w:r>
      <w:r>
        <w:rPr>
          <w:b/>
          <w:spacing w:val="-2"/>
          <w:sz w:val="28"/>
          <w:szCs w:val="28"/>
        </w:rPr>
        <w:t>U</w:t>
      </w:r>
      <w:r>
        <w:rPr>
          <w:b/>
          <w:spacing w:val="2"/>
          <w:sz w:val="28"/>
          <w:szCs w:val="28"/>
        </w:rPr>
        <w:t>A</w:t>
      </w:r>
      <w:r>
        <w:rPr>
          <w:b/>
          <w:spacing w:val="-1"/>
          <w:sz w:val="28"/>
          <w:szCs w:val="28"/>
        </w:rPr>
        <w:t>I</w:t>
      </w:r>
      <w:r>
        <w:rPr>
          <w:b/>
          <w:spacing w:val="2"/>
          <w:sz w:val="28"/>
          <w:szCs w:val="28"/>
        </w:rPr>
        <w:t>A</w:t>
      </w:r>
      <w:r>
        <w:rPr>
          <w:b/>
          <w:sz w:val="28"/>
          <w:szCs w:val="28"/>
        </w:rPr>
        <w:t xml:space="preserve">N </w:t>
      </w:r>
      <w:r>
        <w:rPr>
          <w:b/>
          <w:spacing w:val="2"/>
          <w:sz w:val="28"/>
          <w:szCs w:val="28"/>
        </w:rPr>
        <w:t>U</w:t>
      </w:r>
      <w:r>
        <w:rPr>
          <w:b/>
          <w:spacing w:val="-2"/>
          <w:sz w:val="28"/>
          <w:szCs w:val="28"/>
        </w:rPr>
        <w:t>K</w:t>
      </w:r>
      <w:r>
        <w:rPr>
          <w:b/>
          <w:spacing w:val="1"/>
          <w:sz w:val="28"/>
          <w:szCs w:val="28"/>
        </w:rPr>
        <w:t>T</w:t>
      </w:r>
      <w:r>
        <w:rPr>
          <w:b/>
          <w:sz w:val="28"/>
          <w:szCs w:val="28"/>
        </w:rPr>
        <w:t xml:space="preserve">/ </w:t>
      </w:r>
      <w:r>
        <w:rPr>
          <w:b/>
          <w:spacing w:val="-3"/>
          <w:sz w:val="28"/>
          <w:szCs w:val="28"/>
        </w:rPr>
        <w:t>P</w:t>
      </w:r>
      <w:r>
        <w:rPr>
          <w:b/>
          <w:spacing w:val="1"/>
          <w:sz w:val="28"/>
          <w:szCs w:val="28"/>
        </w:rPr>
        <w:t>E</w:t>
      </w:r>
      <w:r>
        <w:rPr>
          <w:b/>
          <w:spacing w:val="-2"/>
          <w:sz w:val="28"/>
          <w:szCs w:val="28"/>
        </w:rPr>
        <w:t>N</w:t>
      </w:r>
      <w:r>
        <w:rPr>
          <w:b/>
          <w:spacing w:val="2"/>
          <w:sz w:val="28"/>
          <w:szCs w:val="28"/>
        </w:rPr>
        <w:t>Y</w:t>
      </w:r>
      <w:r>
        <w:rPr>
          <w:b/>
          <w:spacing w:val="1"/>
          <w:sz w:val="28"/>
          <w:szCs w:val="28"/>
        </w:rPr>
        <w:t>E</w:t>
      </w:r>
      <w:r>
        <w:rPr>
          <w:b/>
          <w:spacing w:val="-4"/>
          <w:sz w:val="28"/>
          <w:szCs w:val="28"/>
        </w:rPr>
        <w:t>S</w:t>
      </w:r>
      <w:r>
        <w:rPr>
          <w:b/>
          <w:spacing w:val="2"/>
          <w:sz w:val="28"/>
          <w:szCs w:val="28"/>
        </w:rPr>
        <w:t>UA</w:t>
      </w:r>
      <w:r>
        <w:rPr>
          <w:b/>
          <w:spacing w:val="-1"/>
          <w:sz w:val="28"/>
          <w:szCs w:val="28"/>
        </w:rPr>
        <w:t>I</w:t>
      </w:r>
      <w:r>
        <w:rPr>
          <w:b/>
          <w:spacing w:val="-2"/>
          <w:sz w:val="28"/>
          <w:szCs w:val="28"/>
        </w:rPr>
        <w:t>A</w:t>
      </w:r>
      <w:r>
        <w:rPr>
          <w:b/>
          <w:sz w:val="28"/>
          <w:szCs w:val="28"/>
        </w:rPr>
        <w:t>N</w:t>
      </w:r>
      <w:r>
        <w:rPr>
          <w:b/>
          <w:spacing w:val="3"/>
          <w:sz w:val="28"/>
          <w:szCs w:val="28"/>
        </w:rPr>
        <w:t xml:space="preserve"> </w:t>
      </w:r>
      <w:r>
        <w:rPr>
          <w:b/>
          <w:spacing w:val="2"/>
          <w:sz w:val="28"/>
          <w:szCs w:val="28"/>
        </w:rPr>
        <w:t>U</w:t>
      </w:r>
      <w:r>
        <w:rPr>
          <w:b/>
          <w:spacing w:val="-2"/>
          <w:sz w:val="28"/>
          <w:szCs w:val="28"/>
        </w:rPr>
        <w:t>K</w:t>
      </w:r>
      <w:r>
        <w:rPr>
          <w:b/>
          <w:sz w:val="28"/>
          <w:szCs w:val="28"/>
        </w:rPr>
        <w:t>T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S</w:t>
      </w:r>
      <w:r>
        <w:rPr>
          <w:b/>
          <w:spacing w:val="1"/>
          <w:sz w:val="28"/>
          <w:szCs w:val="28"/>
        </w:rPr>
        <w:t>E</w:t>
      </w:r>
      <w:r>
        <w:rPr>
          <w:b/>
          <w:sz w:val="28"/>
          <w:szCs w:val="28"/>
        </w:rPr>
        <w:t>M</w:t>
      </w:r>
      <w:r>
        <w:rPr>
          <w:b/>
          <w:spacing w:val="-3"/>
          <w:sz w:val="28"/>
          <w:szCs w:val="28"/>
        </w:rPr>
        <w:t>E</w:t>
      </w:r>
      <w:r>
        <w:rPr>
          <w:b/>
          <w:spacing w:val="2"/>
          <w:sz w:val="28"/>
          <w:szCs w:val="28"/>
        </w:rPr>
        <w:t>N</w:t>
      </w:r>
      <w:r>
        <w:rPr>
          <w:b/>
          <w:spacing w:val="-3"/>
          <w:sz w:val="28"/>
          <w:szCs w:val="28"/>
        </w:rPr>
        <w:t>T</w:t>
      </w:r>
      <w:r>
        <w:rPr>
          <w:b/>
          <w:spacing w:val="2"/>
          <w:sz w:val="28"/>
          <w:szCs w:val="28"/>
        </w:rPr>
        <w:t>A</w:t>
      </w:r>
      <w:r>
        <w:rPr>
          <w:b/>
          <w:spacing w:val="-2"/>
          <w:sz w:val="28"/>
          <w:szCs w:val="28"/>
        </w:rPr>
        <w:t>R</w:t>
      </w:r>
      <w:r>
        <w:rPr>
          <w:b/>
          <w:spacing w:val="2"/>
          <w:sz w:val="28"/>
          <w:szCs w:val="28"/>
        </w:rPr>
        <w:t>A</w:t>
      </w:r>
      <w:r w:rsidR="004130F1">
        <w:rPr>
          <w:b/>
          <w:sz w:val="28"/>
          <w:szCs w:val="28"/>
        </w:rPr>
        <w:t>/</w:t>
      </w:r>
      <w:r>
        <w:rPr>
          <w:b/>
          <w:spacing w:val="-3"/>
          <w:sz w:val="28"/>
          <w:szCs w:val="28"/>
        </w:rPr>
        <w:t>P</w:t>
      </w:r>
      <w:r>
        <w:rPr>
          <w:b/>
          <w:spacing w:val="1"/>
          <w:sz w:val="28"/>
          <w:szCs w:val="28"/>
        </w:rPr>
        <w:t>E</w:t>
      </w:r>
      <w:r>
        <w:rPr>
          <w:b/>
          <w:sz w:val="28"/>
          <w:szCs w:val="28"/>
        </w:rPr>
        <w:t>M</w:t>
      </w:r>
      <w:r>
        <w:rPr>
          <w:b/>
          <w:spacing w:val="1"/>
          <w:sz w:val="28"/>
          <w:szCs w:val="28"/>
        </w:rPr>
        <w:t>BEB</w:t>
      </w:r>
      <w:r>
        <w:rPr>
          <w:b/>
          <w:spacing w:val="2"/>
          <w:sz w:val="28"/>
          <w:szCs w:val="28"/>
        </w:rPr>
        <w:t>A</w:t>
      </w:r>
      <w:r>
        <w:rPr>
          <w:b/>
          <w:spacing w:val="-4"/>
          <w:sz w:val="28"/>
          <w:szCs w:val="28"/>
        </w:rPr>
        <w:t>S</w:t>
      </w:r>
      <w:r>
        <w:rPr>
          <w:b/>
          <w:spacing w:val="2"/>
          <w:sz w:val="28"/>
          <w:szCs w:val="28"/>
        </w:rPr>
        <w:t>A</w:t>
      </w:r>
      <w:r>
        <w:rPr>
          <w:b/>
          <w:sz w:val="28"/>
          <w:szCs w:val="28"/>
        </w:rPr>
        <w:t xml:space="preserve">N </w:t>
      </w:r>
      <w:r>
        <w:rPr>
          <w:b/>
          <w:spacing w:val="2"/>
          <w:sz w:val="28"/>
          <w:szCs w:val="28"/>
        </w:rPr>
        <w:t>U</w:t>
      </w:r>
      <w:r>
        <w:rPr>
          <w:b/>
          <w:spacing w:val="-2"/>
          <w:sz w:val="28"/>
          <w:szCs w:val="28"/>
        </w:rPr>
        <w:t>K</w:t>
      </w:r>
      <w:r>
        <w:rPr>
          <w:b/>
          <w:sz w:val="28"/>
          <w:szCs w:val="28"/>
        </w:rPr>
        <w:t>T</w:t>
      </w:r>
      <w:r>
        <w:rPr>
          <w:b/>
          <w:spacing w:val="3"/>
          <w:sz w:val="28"/>
          <w:szCs w:val="28"/>
        </w:rPr>
        <w:t xml:space="preserve"> </w:t>
      </w:r>
      <w:r>
        <w:rPr>
          <w:b/>
          <w:sz w:val="28"/>
          <w:szCs w:val="28"/>
        </w:rPr>
        <w:t>S</w:t>
      </w:r>
      <w:r>
        <w:rPr>
          <w:b/>
          <w:spacing w:val="1"/>
          <w:sz w:val="28"/>
          <w:szCs w:val="28"/>
        </w:rPr>
        <w:t>E</w:t>
      </w:r>
      <w:r>
        <w:rPr>
          <w:b/>
          <w:sz w:val="28"/>
          <w:szCs w:val="28"/>
        </w:rPr>
        <w:t>M</w:t>
      </w:r>
      <w:r>
        <w:rPr>
          <w:b/>
          <w:spacing w:val="-3"/>
          <w:sz w:val="28"/>
          <w:szCs w:val="28"/>
        </w:rPr>
        <w:t>E</w:t>
      </w:r>
      <w:r>
        <w:rPr>
          <w:b/>
          <w:sz w:val="28"/>
          <w:szCs w:val="28"/>
        </w:rPr>
        <w:t>S</w:t>
      </w:r>
      <w:r>
        <w:rPr>
          <w:b/>
          <w:spacing w:val="1"/>
          <w:sz w:val="28"/>
          <w:szCs w:val="28"/>
        </w:rPr>
        <w:t>T</w:t>
      </w:r>
      <w:r>
        <w:rPr>
          <w:b/>
          <w:spacing w:val="-3"/>
          <w:sz w:val="28"/>
          <w:szCs w:val="28"/>
        </w:rPr>
        <w:t>E</w:t>
      </w:r>
      <w:r>
        <w:rPr>
          <w:b/>
          <w:sz w:val="28"/>
          <w:szCs w:val="28"/>
        </w:rPr>
        <w:t>R</w:t>
      </w:r>
      <w:r>
        <w:rPr>
          <w:b/>
          <w:spacing w:val="3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G</w:t>
      </w:r>
      <w:r>
        <w:rPr>
          <w:b/>
          <w:spacing w:val="2"/>
          <w:sz w:val="28"/>
          <w:szCs w:val="28"/>
        </w:rPr>
        <w:t>A</w:t>
      </w:r>
      <w:r>
        <w:rPr>
          <w:b/>
          <w:spacing w:val="-4"/>
          <w:sz w:val="28"/>
          <w:szCs w:val="28"/>
        </w:rPr>
        <w:t>S</w:t>
      </w:r>
      <w:r>
        <w:rPr>
          <w:b/>
          <w:spacing w:val="2"/>
          <w:sz w:val="28"/>
          <w:szCs w:val="28"/>
        </w:rPr>
        <w:t>A</w:t>
      </w:r>
      <w:r>
        <w:rPr>
          <w:b/>
          <w:sz w:val="28"/>
          <w:szCs w:val="28"/>
        </w:rPr>
        <w:t>L</w:t>
      </w:r>
      <w:r>
        <w:rPr>
          <w:b/>
          <w:spacing w:val="3"/>
          <w:sz w:val="28"/>
          <w:szCs w:val="28"/>
        </w:rPr>
        <w:t xml:space="preserve"> </w:t>
      </w:r>
      <w:r>
        <w:rPr>
          <w:b/>
          <w:sz w:val="28"/>
          <w:szCs w:val="28"/>
        </w:rPr>
        <w:t>2020</w:t>
      </w:r>
      <w:r>
        <w:rPr>
          <w:b/>
          <w:spacing w:val="-2"/>
          <w:sz w:val="28"/>
          <w:szCs w:val="28"/>
        </w:rPr>
        <w:t>/</w:t>
      </w:r>
      <w:r>
        <w:rPr>
          <w:b/>
          <w:spacing w:val="-4"/>
          <w:sz w:val="28"/>
          <w:szCs w:val="28"/>
        </w:rPr>
        <w:t>2</w:t>
      </w:r>
      <w:r>
        <w:rPr>
          <w:b/>
          <w:sz w:val="28"/>
          <w:szCs w:val="28"/>
        </w:rPr>
        <w:t xml:space="preserve">021/ </w:t>
      </w:r>
      <w:r>
        <w:rPr>
          <w:b/>
          <w:spacing w:val="-3"/>
          <w:sz w:val="28"/>
          <w:szCs w:val="28"/>
        </w:rPr>
        <w:t>P</w:t>
      </w:r>
      <w:r>
        <w:rPr>
          <w:b/>
          <w:spacing w:val="1"/>
          <w:sz w:val="28"/>
          <w:szCs w:val="28"/>
        </w:rPr>
        <w:t>E</w:t>
      </w:r>
      <w:r>
        <w:rPr>
          <w:b/>
          <w:spacing w:val="2"/>
          <w:sz w:val="28"/>
          <w:szCs w:val="28"/>
        </w:rPr>
        <w:t>NUN</w:t>
      </w:r>
      <w:r>
        <w:rPr>
          <w:b/>
          <w:spacing w:val="-2"/>
          <w:sz w:val="28"/>
          <w:szCs w:val="28"/>
        </w:rPr>
        <w:t>D</w:t>
      </w:r>
      <w:r>
        <w:rPr>
          <w:b/>
          <w:spacing w:val="2"/>
          <w:sz w:val="28"/>
          <w:szCs w:val="28"/>
        </w:rPr>
        <w:t>A</w:t>
      </w:r>
      <w:r>
        <w:rPr>
          <w:b/>
          <w:spacing w:val="-2"/>
          <w:sz w:val="28"/>
          <w:szCs w:val="28"/>
        </w:rPr>
        <w:t>A</w:t>
      </w:r>
      <w:r>
        <w:rPr>
          <w:b/>
          <w:sz w:val="28"/>
          <w:szCs w:val="28"/>
        </w:rPr>
        <w:t>N</w:t>
      </w:r>
      <w:r>
        <w:rPr>
          <w:b/>
          <w:spacing w:val="3"/>
          <w:sz w:val="28"/>
          <w:szCs w:val="28"/>
        </w:rPr>
        <w:t xml:space="preserve"> </w:t>
      </w:r>
      <w:r>
        <w:rPr>
          <w:b/>
          <w:spacing w:val="-3"/>
          <w:sz w:val="28"/>
          <w:szCs w:val="28"/>
        </w:rPr>
        <w:t>P</w:t>
      </w:r>
      <w:r>
        <w:rPr>
          <w:b/>
          <w:spacing w:val="1"/>
          <w:sz w:val="28"/>
          <w:szCs w:val="28"/>
        </w:rPr>
        <w:t>E</w:t>
      </w:r>
      <w:r>
        <w:rPr>
          <w:b/>
          <w:sz w:val="28"/>
          <w:szCs w:val="28"/>
        </w:rPr>
        <w:t>M</w:t>
      </w:r>
      <w:r>
        <w:rPr>
          <w:b/>
          <w:spacing w:val="1"/>
          <w:sz w:val="28"/>
          <w:szCs w:val="28"/>
        </w:rPr>
        <w:t>B</w:t>
      </w:r>
      <w:r>
        <w:rPr>
          <w:b/>
          <w:spacing w:val="-2"/>
          <w:sz w:val="28"/>
          <w:szCs w:val="28"/>
        </w:rPr>
        <w:t>A</w:t>
      </w:r>
      <w:r>
        <w:rPr>
          <w:b/>
          <w:spacing w:val="2"/>
          <w:sz w:val="28"/>
          <w:szCs w:val="28"/>
        </w:rPr>
        <w:t>Y</w:t>
      </w:r>
      <w:r>
        <w:rPr>
          <w:b/>
          <w:spacing w:val="-2"/>
          <w:sz w:val="28"/>
          <w:szCs w:val="28"/>
        </w:rPr>
        <w:t>AR</w:t>
      </w:r>
      <w:r>
        <w:rPr>
          <w:b/>
          <w:spacing w:val="2"/>
          <w:sz w:val="28"/>
          <w:szCs w:val="28"/>
        </w:rPr>
        <w:t>A</w:t>
      </w:r>
      <w:r>
        <w:rPr>
          <w:b/>
          <w:sz w:val="28"/>
          <w:szCs w:val="28"/>
        </w:rPr>
        <w:t xml:space="preserve">N </w:t>
      </w:r>
    </w:p>
    <w:p w:rsidR="00C82CC5" w:rsidRDefault="00F8645D" w:rsidP="004130F1">
      <w:pPr>
        <w:spacing w:line="320" w:lineRule="exact"/>
        <w:ind w:left="100" w:right="446"/>
        <w:jc w:val="center"/>
        <w:rPr>
          <w:sz w:val="28"/>
          <w:szCs w:val="28"/>
        </w:rPr>
      </w:pPr>
      <w:r>
        <w:rPr>
          <w:b/>
          <w:spacing w:val="2"/>
          <w:sz w:val="28"/>
          <w:szCs w:val="28"/>
        </w:rPr>
        <w:t>U</w:t>
      </w:r>
      <w:r>
        <w:rPr>
          <w:b/>
          <w:spacing w:val="-2"/>
          <w:sz w:val="28"/>
          <w:szCs w:val="28"/>
        </w:rPr>
        <w:t>K</w:t>
      </w:r>
      <w:r>
        <w:rPr>
          <w:b/>
          <w:sz w:val="28"/>
          <w:szCs w:val="28"/>
        </w:rPr>
        <w:t>T</w:t>
      </w:r>
      <w:r>
        <w:rPr>
          <w:b/>
          <w:spacing w:val="13"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="004130F1">
        <w:rPr>
          <w:sz w:val="28"/>
          <w:szCs w:val="28"/>
        </w:rPr>
        <w:t xml:space="preserve"> </w:t>
      </w:r>
      <w:r>
        <w:rPr>
          <w:b/>
          <w:spacing w:val="2"/>
          <w:sz w:val="28"/>
          <w:szCs w:val="28"/>
        </w:rPr>
        <w:t>DA</w:t>
      </w:r>
      <w:r>
        <w:rPr>
          <w:b/>
          <w:sz w:val="28"/>
          <w:szCs w:val="28"/>
        </w:rPr>
        <w:t>M</w:t>
      </w:r>
      <w:r>
        <w:rPr>
          <w:b/>
          <w:spacing w:val="-3"/>
          <w:sz w:val="28"/>
          <w:szCs w:val="28"/>
        </w:rPr>
        <w:t>P</w:t>
      </w:r>
      <w:r>
        <w:rPr>
          <w:b/>
          <w:spacing w:val="2"/>
          <w:sz w:val="28"/>
          <w:szCs w:val="28"/>
        </w:rPr>
        <w:t>A</w:t>
      </w:r>
      <w:r>
        <w:rPr>
          <w:b/>
          <w:sz w:val="28"/>
          <w:szCs w:val="28"/>
        </w:rPr>
        <w:t xml:space="preserve">K </w:t>
      </w:r>
      <w:r>
        <w:rPr>
          <w:b/>
          <w:spacing w:val="-3"/>
          <w:sz w:val="28"/>
          <w:szCs w:val="28"/>
        </w:rPr>
        <w:t>P</w:t>
      </w:r>
      <w:r>
        <w:rPr>
          <w:b/>
          <w:spacing w:val="2"/>
          <w:sz w:val="28"/>
          <w:szCs w:val="28"/>
        </w:rPr>
        <w:t>AND</w:t>
      </w:r>
      <w:r>
        <w:rPr>
          <w:b/>
          <w:spacing w:val="1"/>
          <w:sz w:val="28"/>
          <w:szCs w:val="28"/>
        </w:rPr>
        <w:t>E</w:t>
      </w:r>
      <w:r>
        <w:rPr>
          <w:b/>
          <w:sz w:val="28"/>
          <w:szCs w:val="28"/>
        </w:rPr>
        <w:t>MI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pacing w:val="2"/>
          <w:sz w:val="28"/>
          <w:szCs w:val="28"/>
        </w:rPr>
        <w:t>C</w:t>
      </w:r>
      <w:r>
        <w:rPr>
          <w:b/>
          <w:spacing w:val="-2"/>
          <w:sz w:val="28"/>
          <w:szCs w:val="28"/>
        </w:rPr>
        <w:t>OV</w:t>
      </w:r>
      <w:r>
        <w:rPr>
          <w:b/>
          <w:spacing w:val="-1"/>
          <w:sz w:val="28"/>
          <w:szCs w:val="28"/>
        </w:rPr>
        <w:t>I</w:t>
      </w:r>
      <w:r>
        <w:rPr>
          <w:b/>
          <w:spacing w:val="5"/>
          <w:sz w:val="28"/>
          <w:szCs w:val="28"/>
        </w:rPr>
        <w:t>D</w:t>
      </w:r>
      <w:r>
        <w:rPr>
          <w:b/>
          <w:spacing w:val="-1"/>
          <w:sz w:val="28"/>
          <w:szCs w:val="28"/>
        </w:rPr>
        <w:t>-</w:t>
      </w:r>
      <w:r>
        <w:rPr>
          <w:b/>
          <w:sz w:val="28"/>
          <w:szCs w:val="28"/>
        </w:rPr>
        <w:t>19</w:t>
      </w:r>
    </w:p>
    <w:p w:rsidR="00C82CC5" w:rsidRDefault="00454658" w:rsidP="004130F1">
      <w:pPr>
        <w:spacing w:before="2"/>
        <w:ind w:right="20"/>
        <w:jc w:val="center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1008380</wp:posOffset>
                </wp:positionH>
                <wp:positionV relativeFrom="paragraph">
                  <wp:posOffset>733425</wp:posOffset>
                </wp:positionV>
                <wp:extent cx="2607945" cy="6261100"/>
                <wp:effectExtent l="8255" t="8255" r="3175" b="762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7945" cy="6261100"/>
                          <a:chOff x="1588" y="1155"/>
                          <a:chExt cx="4107" cy="9860"/>
                        </a:xfrm>
                      </wpg:grpSpPr>
                      <wps:wsp>
                        <wps:cNvPr id="3" name="Freeform 40"/>
                        <wps:cNvSpPr>
                          <a:spLocks/>
                        </wps:cNvSpPr>
                        <wps:spPr bwMode="auto">
                          <a:xfrm>
                            <a:off x="2822" y="1177"/>
                            <a:ext cx="1336" cy="480"/>
                          </a:xfrm>
                          <a:custGeom>
                            <a:avLst/>
                            <a:gdLst>
                              <a:gd name="T0" fmla="+- 0 2822 2822"/>
                              <a:gd name="T1" fmla="*/ T0 w 1336"/>
                              <a:gd name="T2" fmla="+- 0 1257 1177"/>
                              <a:gd name="T3" fmla="*/ 1257 h 480"/>
                              <a:gd name="T4" fmla="+- 0 2848 2822"/>
                              <a:gd name="T5" fmla="*/ T4 w 1336"/>
                              <a:gd name="T6" fmla="+- 0 1198 1177"/>
                              <a:gd name="T7" fmla="*/ 1198 h 480"/>
                              <a:gd name="T8" fmla="+- 0 2902 2822"/>
                              <a:gd name="T9" fmla="*/ T8 w 1336"/>
                              <a:gd name="T10" fmla="+- 0 1177 1177"/>
                              <a:gd name="T11" fmla="*/ 1177 h 480"/>
                              <a:gd name="T12" fmla="+- 0 4078 2822"/>
                              <a:gd name="T13" fmla="*/ T12 w 1336"/>
                              <a:gd name="T14" fmla="+- 0 1177 1177"/>
                              <a:gd name="T15" fmla="*/ 1177 h 480"/>
                              <a:gd name="T16" fmla="+- 0 4137 2822"/>
                              <a:gd name="T17" fmla="*/ T16 w 1336"/>
                              <a:gd name="T18" fmla="+- 0 1203 1177"/>
                              <a:gd name="T19" fmla="*/ 1203 h 480"/>
                              <a:gd name="T20" fmla="+- 0 4158 2822"/>
                              <a:gd name="T21" fmla="*/ T20 w 1336"/>
                              <a:gd name="T22" fmla="+- 0 1257 1177"/>
                              <a:gd name="T23" fmla="*/ 1257 h 480"/>
                              <a:gd name="T24" fmla="+- 0 4158 2822"/>
                              <a:gd name="T25" fmla="*/ T24 w 1336"/>
                              <a:gd name="T26" fmla="+- 0 1577 1177"/>
                              <a:gd name="T27" fmla="*/ 1577 h 480"/>
                              <a:gd name="T28" fmla="+- 0 4132 2822"/>
                              <a:gd name="T29" fmla="*/ T28 w 1336"/>
                              <a:gd name="T30" fmla="+- 0 1636 1177"/>
                              <a:gd name="T31" fmla="*/ 1636 h 480"/>
                              <a:gd name="T32" fmla="+- 0 4078 2822"/>
                              <a:gd name="T33" fmla="*/ T32 w 1336"/>
                              <a:gd name="T34" fmla="+- 0 1657 1177"/>
                              <a:gd name="T35" fmla="*/ 1657 h 480"/>
                              <a:gd name="T36" fmla="+- 0 2902 2822"/>
                              <a:gd name="T37" fmla="*/ T36 w 1336"/>
                              <a:gd name="T38" fmla="+- 0 1657 1177"/>
                              <a:gd name="T39" fmla="*/ 1657 h 480"/>
                              <a:gd name="T40" fmla="+- 0 2843 2822"/>
                              <a:gd name="T41" fmla="*/ T40 w 1336"/>
                              <a:gd name="T42" fmla="+- 0 1631 1177"/>
                              <a:gd name="T43" fmla="*/ 1631 h 480"/>
                              <a:gd name="T44" fmla="+- 0 2822 2822"/>
                              <a:gd name="T45" fmla="*/ T44 w 1336"/>
                              <a:gd name="T46" fmla="+- 0 1577 1177"/>
                              <a:gd name="T47" fmla="*/ 1577 h 480"/>
                              <a:gd name="T48" fmla="+- 0 2822 2822"/>
                              <a:gd name="T49" fmla="*/ T48 w 1336"/>
                              <a:gd name="T50" fmla="+- 0 1257 1177"/>
                              <a:gd name="T51" fmla="*/ 1257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36" h="480">
                                <a:moveTo>
                                  <a:pt x="0" y="80"/>
                                </a:moveTo>
                                <a:lnTo>
                                  <a:pt x="26" y="21"/>
                                </a:lnTo>
                                <a:lnTo>
                                  <a:pt x="80" y="0"/>
                                </a:lnTo>
                                <a:lnTo>
                                  <a:pt x="1256" y="0"/>
                                </a:lnTo>
                                <a:lnTo>
                                  <a:pt x="1315" y="26"/>
                                </a:lnTo>
                                <a:lnTo>
                                  <a:pt x="1336" y="80"/>
                                </a:lnTo>
                                <a:lnTo>
                                  <a:pt x="1336" y="400"/>
                                </a:lnTo>
                                <a:lnTo>
                                  <a:pt x="1310" y="459"/>
                                </a:lnTo>
                                <a:lnTo>
                                  <a:pt x="1256" y="480"/>
                                </a:lnTo>
                                <a:lnTo>
                                  <a:pt x="80" y="480"/>
                                </a:lnTo>
                                <a:lnTo>
                                  <a:pt x="21" y="454"/>
                                </a:lnTo>
                                <a:lnTo>
                                  <a:pt x="0" y="400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39"/>
                        <wps:cNvSpPr>
                          <a:spLocks/>
                        </wps:cNvSpPr>
                        <wps:spPr bwMode="auto">
                          <a:xfrm>
                            <a:off x="1742" y="2017"/>
                            <a:ext cx="3704" cy="1064"/>
                          </a:xfrm>
                          <a:custGeom>
                            <a:avLst/>
                            <a:gdLst>
                              <a:gd name="T0" fmla="+- 0 1742 1742"/>
                              <a:gd name="T1" fmla="*/ T0 w 3704"/>
                              <a:gd name="T2" fmla="+- 0 3081 2017"/>
                              <a:gd name="T3" fmla="*/ 3081 h 1064"/>
                              <a:gd name="T4" fmla="+- 0 5446 1742"/>
                              <a:gd name="T5" fmla="*/ T4 w 3704"/>
                              <a:gd name="T6" fmla="+- 0 3081 2017"/>
                              <a:gd name="T7" fmla="*/ 3081 h 1064"/>
                              <a:gd name="T8" fmla="+- 0 5446 1742"/>
                              <a:gd name="T9" fmla="*/ T8 w 3704"/>
                              <a:gd name="T10" fmla="+- 0 2017 2017"/>
                              <a:gd name="T11" fmla="*/ 2017 h 1064"/>
                              <a:gd name="T12" fmla="+- 0 1742 1742"/>
                              <a:gd name="T13" fmla="*/ T12 w 3704"/>
                              <a:gd name="T14" fmla="+- 0 2017 2017"/>
                              <a:gd name="T15" fmla="*/ 2017 h 1064"/>
                              <a:gd name="T16" fmla="+- 0 1742 1742"/>
                              <a:gd name="T17" fmla="*/ T16 w 3704"/>
                              <a:gd name="T18" fmla="+- 0 3081 2017"/>
                              <a:gd name="T19" fmla="*/ 3081 h 10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04" h="1064">
                                <a:moveTo>
                                  <a:pt x="0" y="1064"/>
                                </a:moveTo>
                                <a:lnTo>
                                  <a:pt x="3704" y="1064"/>
                                </a:lnTo>
                                <a:lnTo>
                                  <a:pt x="37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38"/>
                        <wps:cNvSpPr>
                          <a:spLocks/>
                        </wps:cNvSpPr>
                        <wps:spPr bwMode="auto">
                          <a:xfrm>
                            <a:off x="3366" y="1672"/>
                            <a:ext cx="132" cy="391"/>
                          </a:xfrm>
                          <a:custGeom>
                            <a:avLst/>
                            <a:gdLst>
                              <a:gd name="T0" fmla="+- 0 3411 3366"/>
                              <a:gd name="T1" fmla="*/ T0 w 132"/>
                              <a:gd name="T2" fmla="+- 0 1954 1672"/>
                              <a:gd name="T3" fmla="*/ 1954 h 391"/>
                              <a:gd name="T4" fmla="+- 0 3410 3366"/>
                              <a:gd name="T5" fmla="*/ T4 w 132"/>
                              <a:gd name="T6" fmla="+- 0 1932 1672"/>
                              <a:gd name="T7" fmla="*/ 1932 h 391"/>
                              <a:gd name="T8" fmla="+- 0 3366 3366"/>
                              <a:gd name="T9" fmla="*/ T8 w 132"/>
                              <a:gd name="T10" fmla="+- 0 1933 1672"/>
                              <a:gd name="T11" fmla="*/ 1933 h 391"/>
                              <a:gd name="T12" fmla="+- 0 3437 3366"/>
                              <a:gd name="T13" fmla="*/ T12 w 132"/>
                              <a:gd name="T14" fmla="+- 0 2063 1672"/>
                              <a:gd name="T15" fmla="*/ 2063 h 391"/>
                              <a:gd name="T16" fmla="+- 0 3411 3366"/>
                              <a:gd name="T17" fmla="*/ T16 w 132"/>
                              <a:gd name="T18" fmla="+- 0 1954 1672"/>
                              <a:gd name="T19" fmla="*/ 1954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45" y="282"/>
                                </a:moveTo>
                                <a:lnTo>
                                  <a:pt x="44" y="260"/>
                                </a:lnTo>
                                <a:lnTo>
                                  <a:pt x="0" y="261"/>
                                </a:lnTo>
                                <a:lnTo>
                                  <a:pt x="71" y="391"/>
                                </a:lnTo>
                                <a:lnTo>
                                  <a:pt x="45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37"/>
                        <wps:cNvSpPr>
                          <a:spLocks/>
                        </wps:cNvSpPr>
                        <wps:spPr bwMode="auto">
                          <a:xfrm>
                            <a:off x="3366" y="1672"/>
                            <a:ext cx="132" cy="391"/>
                          </a:xfrm>
                          <a:custGeom>
                            <a:avLst/>
                            <a:gdLst>
                              <a:gd name="T0" fmla="+- 0 3498 3366"/>
                              <a:gd name="T1" fmla="*/ T0 w 132"/>
                              <a:gd name="T2" fmla="+- 0 1928 1672"/>
                              <a:gd name="T3" fmla="*/ 1928 h 391"/>
                              <a:gd name="T4" fmla="+- 0 3454 3366"/>
                              <a:gd name="T5" fmla="*/ T4 w 132"/>
                              <a:gd name="T6" fmla="+- 0 1930 1672"/>
                              <a:gd name="T7" fmla="*/ 1930 h 391"/>
                              <a:gd name="T8" fmla="+- 0 3455 3366"/>
                              <a:gd name="T9" fmla="*/ T8 w 132"/>
                              <a:gd name="T10" fmla="+- 0 1952 1672"/>
                              <a:gd name="T11" fmla="*/ 1952 h 391"/>
                              <a:gd name="T12" fmla="+- 0 3498 3366"/>
                              <a:gd name="T13" fmla="*/ T12 w 132"/>
                              <a:gd name="T14" fmla="+- 0 1928 1672"/>
                              <a:gd name="T15" fmla="*/ 1928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132" y="256"/>
                                </a:moveTo>
                                <a:lnTo>
                                  <a:pt x="88" y="258"/>
                                </a:lnTo>
                                <a:lnTo>
                                  <a:pt x="89" y="280"/>
                                </a:lnTo>
                                <a:lnTo>
                                  <a:pt x="132" y="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36"/>
                        <wps:cNvSpPr>
                          <a:spLocks/>
                        </wps:cNvSpPr>
                        <wps:spPr bwMode="auto">
                          <a:xfrm>
                            <a:off x="3366" y="1672"/>
                            <a:ext cx="132" cy="391"/>
                          </a:xfrm>
                          <a:custGeom>
                            <a:avLst/>
                            <a:gdLst>
                              <a:gd name="T0" fmla="+- 0 3444 3366"/>
                              <a:gd name="T1" fmla="*/ T0 w 132"/>
                              <a:gd name="T2" fmla="+- 0 1672 1672"/>
                              <a:gd name="T3" fmla="*/ 1672 h 391"/>
                              <a:gd name="T4" fmla="+- 0 3400 3366"/>
                              <a:gd name="T5" fmla="*/ T4 w 132"/>
                              <a:gd name="T6" fmla="+- 0 1674 1672"/>
                              <a:gd name="T7" fmla="*/ 1674 h 391"/>
                              <a:gd name="T8" fmla="+- 0 3410 3366"/>
                              <a:gd name="T9" fmla="*/ T8 w 132"/>
                              <a:gd name="T10" fmla="+- 0 1932 1672"/>
                              <a:gd name="T11" fmla="*/ 1932 h 391"/>
                              <a:gd name="T12" fmla="+- 0 3411 3366"/>
                              <a:gd name="T13" fmla="*/ T12 w 132"/>
                              <a:gd name="T14" fmla="+- 0 1954 1672"/>
                              <a:gd name="T15" fmla="*/ 1954 h 391"/>
                              <a:gd name="T16" fmla="+- 0 3437 3366"/>
                              <a:gd name="T17" fmla="*/ T16 w 132"/>
                              <a:gd name="T18" fmla="+- 0 2063 1672"/>
                              <a:gd name="T19" fmla="*/ 2063 h 391"/>
                              <a:gd name="T20" fmla="+- 0 3498 3366"/>
                              <a:gd name="T21" fmla="*/ T20 w 132"/>
                              <a:gd name="T22" fmla="+- 0 1928 1672"/>
                              <a:gd name="T23" fmla="*/ 1928 h 391"/>
                              <a:gd name="T24" fmla="+- 0 3455 3366"/>
                              <a:gd name="T25" fmla="*/ T24 w 132"/>
                              <a:gd name="T26" fmla="+- 0 1952 1672"/>
                              <a:gd name="T27" fmla="*/ 1952 h 391"/>
                              <a:gd name="T28" fmla="+- 0 3454 3366"/>
                              <a:gd name="T29" fmla="*/ T28 w 132"/>
                              <a:gd name="T30" fmla="+- 0 1930 1672"/>
                              <a:gd name="T31" fmla="*/ 1930 h 391"/>
                              <a:gd name="T32" fmla="+- 0 3444 3366"/>
                              <a:gd name="T33" fmla="*/ T32 w 132"/>
                              <a:gd name="T34" fmla="+- 0 1672 1672"/>
                              <a:gd name="T35" fmla="*/ 1672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78" y="0"/>
                                </a:moveTo>
                                <a:lnTo>
                                  <a:pt x="34" y="2"/>
                                </a:lnTo>
                                <a:lnTo>
                                  <a:pt x="44" y="260"/>
                                </a:lnTo>
                                <a:lnTo>
                                  <a:pt x="45" y="282"/>
                                </a:lnTo>
                                <a:lnTo>
                                  <a:pt x="71" y="391"/>
                                </a:lnTo>
                                <a:lnTo>
                                  <a:pt x="132" y="256"/>
                                </a:lnTo>
                                <a:lnTo>
                                  <a:pt x="89" y="280"/>
                                </a:lnTo>
                                <a:lnTo>
                                  <a:pt x="88" y="258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35"/>
                        <wps:cNvSpPr>
                          <a:spLocks/>
                        </wps:cNvSpPr>
                        <wps:spPr bwMode="auto">
                          <a:xfrm>
                            <a:off x="1758" y="3501"/>
                            <a:ext cx="3704" cy="1184"/>
                          </a:xfrm>
                          <a:custGeom>
                            <a:avLst/>
                            <a:gdLst>
                              <a:gd name="T0" fmla="+- 0 1758 1758"/>
                              <a:gd name="T1" fmla="*/ T0 w 3704"/>
                              <a:gd name="T2" fmla="+- 0 4685 3501"/>
                              <a:gd name="T3" fmla="*/ 4685 h 1184"/>
                              <a:gd name="T4" fmla="+- 0 5462 1758"/>
                              <a:gd name="T5" fmla="*/ T4 w 3704"/>
                              <a:gd name="T6" fmla="+- 0 4685 3501"/>
                              <a:gd name="T7" fmla="*/ 4685 h 1184"/>
                              <a:gd name="T8" fmla="+- 0 5462 1758"/>
                              <a:gd name="T9" fmla="*/ T8 w 3704"/>
                              <a:gd name="T10" fmla="+- 0 3501 3501"/>
                              <a:gd name="T11" fmla="*/ 3501 h 1184"/>
                              <a:gd name="T12" fmla="+- 0 1758 1758"/>
                              <a:gd name="T13" fmla="*/ T12 w 3704"/>
                              <a:gd name="T14" fmla="+- 0 3501 3501"/>
                              <a:gd name="T15" fmla="*/ 3501 h 1184"/>
                              <a:gd name="T16" fmla="+- 0 1758 1758"/>
                              <a:gd name="T17" fmla="*/ T16 w 3704"/>
                              <a:gd name="T18" fmla="+- 0 4685 3501"/>
                              <a:gd name="T19" fmla="*/ 4685 h 1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04" h="1184">
                                <a:moveTo>
                                  <a:pt x="0" y="1184"/>
                                </a:moveTo>
                                <a:lnTo>
                                  <a:pt x="3704" y="1184"/>
                                </a:lnTo>
                                <a:lnTo>
                                  <a:pt x="37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34"/>
                        <wps:cNvSpPr>
                          <a:spLocks/>
                        </wps:cNvSpPr>
                        <wps:spPr bwMode="auto">
                          <a:xfrm>
                            <a:off x="3354" y="3124"/>
                            <a:ext cx="132" cy="391"/>
                          </a:xfrm>
                          <a:custGeom>
                            <a:avLst/>
                            <a:gdLst>
                              <a:gd name="T0" fmla="+- 0 3399 3354"/>
                              <a:gd name="T1" fmla="*/ T0 w 132"/>
                              <a:gd name="T2" fmla="+- 0 3406 3124"/>
                              <a:gd name="T3" fmla="*/ 3406 h 391"/>
                              <a:gd name="T4" fmla="+- 0 3398 3354"/>
                              <a:gd name="T5" fmla="*/ T4 w 132"/>
                              <a:gd name="T6" fmla="+- 0 3384 3124"/>
                              <a:gd name="T7" fmla="*/ 3384 h 391"/>
                              <a:gd name="T8" fmla="+- 0 3354 3354"/>
                              <a:gd name="T9" fmla="*/ T8 w 132"/>
                              <a:gd name="T10" fmla="+- 0 3385 3124"/>
                              <a:gd name="T11" fmla="*/ 3385 h 391"/>
                              <a:gd name="T12" fmla="+- 0 3425 3354"/>
                              <a:gd name="T13" fmla="*/ T12 w 132"/>
                              <a:gd name="T14" fmla="+- 0 3515 3124"/>
                              <a:gd name="T15" fmla="*/ 3515 h 391"/>
                              <a:gd name="T16" fmla="+- 0 3399 3354"/>
                              <a:gd name="T17" fmla="*/ T16 w 132"/>
                              <a:gd name="T18" fmla="+- 0 3406 3124"/>
                              <a:gd name="T19" fmla="*/ 3406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45" y="282"/>
                                </a:moveTo>
                                <a:lnTo>
                                  <a:pt x="44" y="260"/>
                                </a:lnTo>
                                <a:lnTo>
                                  <a:pt x="0" y="261"/>
                                </a:lnTo>
                                <a:lnTo>
                                  <a:pt x="71" y="391"/>
                                </a:lnTo>
                                <a:lnTo>
                                  <a:pt x="45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33"/>
                        <wps:cNvSpPr>
                          <a:spLocks/>
                        </wps:cNvSpPr>
                        <wps:spPr bwMode="auto">
                          <a:xfrm>
                            <a:off x="3354" y="3124"/>
                            <a:ext cx="132" cy="391"/>
                          </a:xfrm>
                          <a:custGeom>
                            <a:avLst/>
                            <a:gdLst>
                              <a:gd name="T0" fmla="+- 0 3486 3354"/>
                              <a:gd name="T1" fmla="*/ T0 w 132"/>
                              <a:gd name="T2" fmla="+- 0 3380 3124"/>
                              <a:gd name="T3" fmla="*/ 3380 h 391"/>
                              <a:gd name="T4" fmla="+- 0 3442 3354"/>
                              <a:gd name="T5" fmla="*/ T4 w 132"/>
                              <a:gd name="T6" fmla="+- 0 3382 3124"/>
                              <a:gd name="T7" fmla="*/ 3382 h 391"/>
                              <a:gd name="T8" fmla="+- 0 3443 3354"/>
                              <a:gd name="T9" fmla="*/ T8 w 132"/>
                              <a:gd name="T10" fmla="+- 0 3404 3124"/>
                              <a:gd name="T11" fmla="*/ 3404 h 391"/>
                              <a:gd name="T12" fmla="+- 0 3486 3354"/>
                              <a:gd name="T13" fmla="*/ T12 w 132"/>
                              <a:gd name="T14" fmla="+- 0 3380 3124"/>
                              <a:gd name="T15" fmla="*/ 3380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132" y="256"/>
                                </a:moveTo>
                                <a:lnTo>
                                  <a:pt x="88" y="258"/>
                                </a:lnTo>
                                <a:lnTo>
                                  <a:pt x="89" y="280"/>
                                </a:lnTo>
                                <a:lnTo>
                                  <a:pt x="132" y="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32"/>
                        <wps:cNvSpPr>
                          <a:spLocks/>
                        </wps:cNvSpPr>
                        <wps:spPr bwMode="auto">
                          <a:xfrm>
                            <a:off x="3354" y="3124"/>
                            <a:ext cx="132" cy="391"/>
                          </a:xfrm>
                          <a:custGeom>
                            <a:avLst/>
                            <a:gdLst>
                              <a:gd name="T0" fmla="+- 0 3432 3354"/>
                              <a:gd name="T1" fmla="*/ T0 w 132"/>
                              <a:gd name="T2" fmla="+- 0 3124 3124"/>
                              <a:gd name="T3" fmla="*/ 3124 h 391"/>
                              <a:gd name="T4" fmla="+- 0 3388 3354"/>
                              <a:gd name="T5" fmla="*/ T4 w 132"/>
                              <a:gd name="T6" fmla="+- 0 3126 3124"/>
                              <a:gd name="T7" fmla="*/ 3126 h 391"/>
                              <a:gd name="T8" fmla="+- 0 3398 3354"/>
                              <a:gd name="T9" fmla="*/ T8 w 132"/>
                              <a:gd name="T10" fmla="+- 0 3384 3124"/>
                              <a:gd name="T11" fmla="*/ 3384 h 391"/>
                              <a:gd name="T12" fmla="+- 0 3399 3354"/>
                              <a:gd name="T13" fmla="*/ T12 w 132"/>
                              <a:gd name="T14" fmla="+- 0 3406 3124"/>
                              <a:gd name="T15" fmla="*/ 3406 h 391"/>
                              <a:gd name="T16" fmla="+- 0 3425 3354"/>
                              <a:gd name="T17" fmla="*/ T16 w 132"/>
                              <a:gd name="T18" fmla="+- 0 3515 3124"/>
                              <a:gd name="T19" fmla="*/ 3515 h 391"/>
                              <a:gd name="T20" fmla="+- 0 3486 3354"/>
                              <a:gd name="T21" fmla="*/ T20 w 132"/>
                              <a:gd name="T22" fmla="+- 0 3380 3124"/>
                              <a:gd name="T23" fmla="*/ 3380 h 391"/>
                              <a:gd name="T24" fmla="+- 0 3443 3354"/>
                              <a:gd name="T25" fmla="*/ T24 w 132"/>
                              <a:gd name="T26" fmla="+- 0 3404 3124"/>
                              <a:gd name="T27" fmla="*/ 3404 h 391"/>
                              <a:gd name="T28" fmla="+- 0 3442 3354"/>
                              <a:gd name="T29" fmla="*/ T28 w 132"/>
                              <a:gd name="T30" fmla="+- 0 3382 3124"/>
                              <a:gd name="T31" fmla="*/ 3382 h 391"/>
                              <a:gd name="T32" fmla="+- 0 3432 3354"/>
                              <a:gd name="T33" fmla="*/ T32 w 132"/>
                              <a:gd name="T34" fmla="+- 0 3124 3124"/>
                              <a:gd name="T35" fmla="*/ 3124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78" y="0"/>
                                </a:moveTo>
                                <a:lnTo>
                                  <a:pt x="34" y="2"/>
                                </a:lnTo>
                                <a:lnTo>
                                  <a:pt x="44" y="260"/>
                                </a:lnTo>
                                <a:lnTo>
                                  <a:pt x="45" y="282"/>
                                </a:lnTo>
                                <a:lnTo>
                                  <a:pt x="71" y="391"/>
                                </a:lnTo>
                                <a:lnTo>
                                  <a:pt x="132" y="256"/>
                                </a:lnTo>
                                <a:lnTo>
                                  <a:pt x="89" y="280"/>
                                </a:lnTo>
                                <a:lnTo>
                                  <a:pt x="88" y="258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31"/>
                        <wps:cNvSpPr>
                          <a:spLocks/>
                        </wps:cNvSpPr>
                        <wps:spPr bwMode="auto">
                          <a:xfrm>
                            <a:off x="1982" y="5013"/>
                            <a:ext cx="2744" cy="1668"/>
                          </a:xfrm>
                          <a:custGeom>
                            <a:avLst/>
                            <a:gdLst>
                              <a:gd name="T0" fmla="+- 0 1982 1982"/>
                              <a:gd name="T1" fmla="*/ T0 w 2744"/>
                              <a:gd name="T2" fmla="+- 0 5847 5013"/>
                              <a:gd name="T3" fmla="*/ 5847 h 1668"/>
                              <a:gd name="T4" fmla="+- 0 3354 1982"/>
                              <a:gd name="T5" fmla="*/ T4 w 2744"/>
                              <a:gd name="T6" fmla="+- 0 5013 5013"/>
                              <a:gd name="T7" fmla="*/ 5013 h 1668"/>
                              <a:gd name="T8" fmla="+- 0 4726 1982"/>
                              <a:gd name="T9" fmla="*/ T8 w 2744"/>
                              <a:gd name="T10" fmla="+- 0 5847 5013"/>
                              <a:gd name="T11" fmla="*/ 5847 h 1668"/>
                              <a:gd name="T12" fmla="+- 0 3354 1982"/>
                              <a:gd name="T13" fmla="*/ T12 w 2744"/>
                              <a:gd name="T14" fmla="+- 0 6681 5013"/>
                              <a:gd name="T15" fmla="*/ 6681 h 1668"/>
                              <a:gd name="T16" fmla="+- 0 1982 1982"/>
                              <a:gd name="T17" fmla="*/ T16 w 2744"/>
                              <a:gd name="T18" fmla="+- 0 5847 5013"/>
                              <a:gd name="T19" fmla="*/ 5847 h 1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44" h="1668">
                                <a:moveTo>
                                  <a:pt x="0" y="834"/>
                                </a:moveTo>
                                <a:lnTo>
                                  <a:pt x="1372" y="0"/>
                                </a:lnTo>
                                <a:lnTo>
                                  <a:pt x="2744" y="834"/>
                                </a:lnTo>
                                <a:lnTo>
                                  <a:pt x="1372" y="1668"/>
                                </a:lnTo>
                                <a:lnTo>
                                  <a:pt x="0" y="8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30"/>
                        <wps:cNvSpPr>
                          <a:spLocks/>
                        </wps:cNvSpPr>
                        <wps:spPr bwMode="auto">
                          <a:xfrm>
                            <a:off x="4636" y="5371"/>
                            <a:ext cx="856" cy="376"/>
                          </a:xfrm>
                          <a:custGeom>
                            <a:avLst/>
                            <a:gdLst>
                              <a:gd name="T0" fmla="+- 0 4636 4636"/>
                              <a:gd name="T1" fmla="*/ T0 w 856"/>
                              <a:gd name="T2" fmla="+- 0 5747 5371"/>
                              <a:gd name="T3" fmla="*/ 5747 h 376"/>
                              <a:gd name="T4" fmla="+- 0 5492 4636"/>
                              <a:gd name="T5" fmla="*/ T4 w 856"/>
                              <a:gd name="T6" fmla="+- 0 5747 5371"/>
                              <a:gd name="T7" fmla="*/ 5747 h 376"/>
                              <a:gd name="T8" fmla="+- 0 5492 4636"/>
                              <a:gd name="T9" fmla="*/ T8 w 856"/>
                              <a:gd name="T10" fmla="+- 0 5371 5371"/>
                              <a:gd name="T11" fmla="*/ 5371 h 376"/>
                              <a:gd name="T12" fmla="+- 0 4636 4636"/>
                              <a:gd name="T13" fmla="*/ T12 w 856"/>
                              <a:gd name="T14" fmla="+- 0 5371 5371"/>
                              <a:gd name="T15" fmla="*/ 5371 h 376"/>
                              <a:gd name="T16" fmla="+- 0 4636 4636"/>
                              <a:gd name="T17" fmla="*/ T16 w 856"/>
                              <a:gd name="T18" fmla="+- 0 5747 5371"/>
                              <a:gd name="T19" fmla="*/ 5747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56" h="376">
                                <a:moveTo>
                                  <a:pt x="0" y="376"/>
                                </a:moveTo>
                                <a:lnTo>
                                  <a:pt x="856" y="376"/>
                                </a:lnTo>
                                <a:lnTo>
                                  <a:pt x="8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9"/>
                        <wps:cNvSpPr>
                          <a:spLocks/>
                        </wps:cNvSpPr>
                        <wps:spPr bwMode="auto">
                          <a:xfrm>
                            <a:off x="3266" y="4672"/>
                            <a:ext cx="132" cy="391"/>
                          </a:xfrm>
                          <a:custGeom>
                            <a:avLst/>
                            <a:gdLst>
                              <a:gd name="T0" fmla="+- 0 3311 3266"/>
                              <a:gd name="T1" fmla="*/ T0 w 132"/>
                              <a:gd name="T2" fmla="+- 0 4954 4672"/>
                              <a:gd name="T3" fmla="*/ 4954 h 391"/>
                              <a:gd name="T4" fmla="+- 0 3310 3266"/>
                              <a:gd name="T5" fmla="*/ T4 w 132"/>
                              <a:gd name="T6" fmla="+- 0 4932 4672"/>
                              <a:gd name="T7" fmla="*/ 4932 h 391"/>
                              <a:gd name="T8" fmla="+- 0 3266 3266"/>
                              <a:gd name="T9" fmla="*/ T8 w 132"/>
                              <a:gd name="T10" fmla="+- 0 4933 4672"/>
                              <a:gd name="T11" fmla="*/ 4933 h 391"/>
                              <a:gd name="T12" fmla="+- 0 3337 3266"/>
                              <a:gd name="T13" fmla="*/ T12 w 132"/>
                              <a:gd name="T14" fmla="+- 0 5063 4672"/>
                              <a:gd name="T15" fmla="*/ 5063 h 391"/>
                              <a:gd name="T16" fmla="+- 0 3311 3266"/>
                              <a:gd name="T17" fmla="*/ T16 w 132"/>
                              <a:gd name="T18" fmla="+- 0 4954 4672"/>
                              <a:gd name="T19" fmla="*/ 4954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45" y="282"/>
                                </a:moveTo>
                                <a:lnTo>
                                  <a:pt x="44" y="260"/>
                                </a:lnTo>
                                <a:lnTo>
                                  <a:pt x="0" y="261"/>
                                </a:lnTo>
                                <a:lnTo>
                                  <a:pt x="71" y="391"/>
                                </a:lnTo>
                                <a:lnTo>
                                  <a:pt x="45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8"/>
                        <wps:cNvSpPr>
                          <a:spLocks/>
                        </wps:cNvSpPr>
                        <wps:spPr bwMode="auto">
                          <a:xfrm>
                            <a:off x="3266" y="4672"/>
                            <a:ext cx="132" cy="391"/>
                          </a:xfrm>
                          <a:custGeom>
                            <a:avLst/>
                            <a:gdLst>
                              <a:gd name="T0" fmla="+- 0 3398 3266"/>
                              <a:gd name="T1" fmla="*/ T0 w 132"/>
                              <a:gd name="T2" fmla="+- 0 4928 4672"/>
                              <a:gd name="T3" fmla="*/ 4928 h 391"/>
                              <a:gd name="T4" fmla="+- 0 3354 3266"/>
                              <a:gd name="T5" fmla="*/ T4 w 132"/>
                              <a:gd name="T6" fmla="+- 0 4930 4672"/>
                              <a:gd name="T7" fmla="*/ 4930 h 391"/>
                              <a:gd name="T8" fmla="+- 0 3355 3266"/>
                              <a:gd name="T9" fmla="*/ T8 w 132"/>
                              <a:gd name="T10" fmla="+- 0 4952 4672"/>
                              <a:gd name="T11" fmla="*/ 4952 h 391"/>
                              <a:gd name="T12" fmla="+- 0 3398 3266"/>
                              <a:gd name="T13" fmla="*/ T12 w 132"/>
                              <a:gd name="T14" fmla="+- 0 4928 4672"/>
                              <a:gd name="T15" fmla="*/ 4928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132" y="256"/>
                                </a:moveTo>
                                <a:lnTo>
                                  <a:pt x="88" y="258"/>
                                </a:lnTo>
                                <a:lnTo>
                                  <a:pt x="89" y="280"/>
                                </a:lnTo>
                                <a:lnTo>
                                  <a:pt x="132" y="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7"/>
                        <wps:cNvSpPr>
                          <a:spLocks/>
                        </wps:cNvSpPr>
                        <wps:spPr bwMode="auto">
                          <a:xfrm>
                            <a:off x="3266" y="4672"/>
                            <a:ext cx="132" cy="391"/>
                          </a:xfrm>
                          <a:custGeom>
                            <a:avLst/>
                            <a:gdLst>
                              <a:gd name="T0" fmla="+- 0 3344 3266"/>
                              <a:gd name="T1" fmla="*/ T0 w 132"/>
                              <a:gd name="T2" fmla="+- 0 4672 4672"/>
                              <a:gd name="T3" fmla="*/ 4672 h 391"/>
                              <a:gd name="T4" fmla="+- 0 3300 3266"/>
                              <a:gd name="T5" fmla="*/ T4 w 132"/>
                              <a:gd name="T6" fmla="+- 0 4674 4672"/>
                              <a:gd name="T7" fmla="*/ 4674 h 391"/>
                              <a:gd name="T8" fmla="+- 0 3310 3266"/>
                              <a:gd name="T9" fmla="*/ T8 w 132"/>
                              <a:gd name="T10" fmla="+- 0 4932 4672"/>
                              <a:gd name="T11" fmla="*/ 4932 h 391"/>
                              <a:gd name="T12" fmla="+- 0 3311 3266"/>
                              <a:gd name="T13" fmla="*/ T12 w 132"/>
                              <a:gd name="T14" fmla="+- 0 4954 4672"/>
                              <a:gd name="T15" fmla="*/ 4954 h 391"/>
                              <a:gd name="T16" fmla="+- 0 3337 3266"/>
                              <a:gd name="T17" fmla="*/ T16 w 132"/>
                              <a:gd name="T18" fmla="+- 0 5063 4672"/>
                              <a:gd name="T19" fmla="*/ 5063 h 391"/>
                              <a:gd name="T20" fmla="+- 0 3398 3266"/>
                              <a:gd name="T21" fmla="*/ T20 w 132"/>
                              <a:gd name="T22" fmla="+- 0 4928 4672"/>
                              <a:gd name="T23" fmla="*/ 4928 h 391"/>
                              <a:gd name="T24" fmla="+- 0 3355 3266"/>
                              <a:gd name="T25" fmla="*/ T24 w 132"/>
                              <a:gd name="T26" fmla="+- 0 4952 4672"/>
                              <a:gd name="T27" fmla="*/ 4952 h 391"/>
                              <a:gd name="T28" fmla="+- 0 3354 3266"/>
                              <a:gd name="T29" fmla="*/ T28 w 132"/>
                              <a:gd name="T30" fmla="+- 0 4930 4672"/>
                              <a:gd name="T31" fmla="*/ 4930 h 391"/>
                              <a:gd name="T32" fmla="+- 0 3344 3266"/>
                              <a:gd name="T33" fmla="*/ T32 w 132"/>
                              <a:gd name="T34" fmla="+- 0 4672 4672"/>
                              <a:gd name="T35" fmla="*/ 4672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78" y="0"/>
                                </a:moveTo>
                                <a:lnTo>
                                  <a:pt x="34" y="2"/>
                                </a:lnTo>
                                <a:lnTo>
                                  <a:pt x="44" y="260"/>
                                </a:lnTo>
                                <a:lnTo>
                                  <a:pt x="45" y="282"/>
                                </a:lnTo>
                                <a:lnTo>
                                  <a:pt x="71" y="391"/>
                                </a:lnTo>
                                <a:lnTo>
                                  <a:pt x="132" y="256"/>
                                </a:lnTo>
                                <a:lnTo>
                                  <a:pt x="89" y="280"/>
                                </a:lnTo>
                                <a:lnTo>
                                  <a:pt x="88" y="258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6"/>
                        <wps:cNvSpPr>
                          <a:spLocks/>
                        </wps:cNvSpPr>
                        <wps:spPr bwMode="auto">
                          <a:xfrm>
                            <a:off x="1610" y="7093"/>
                            <a:ext cx="3432" cy="768"/>
                          </a:xfrm>
                          <a:custGeom>
                            <a:avLst/>
                            <a:gdLst>
                              <a:gd name="T0" fmla="+- 0 1610 1610"/>
                              <a:gd name="T1" fmla="*/ T0 w 3432"/>
                              <a:gd name="T2" fmla="+- 0 7861 7093"/>
                              <a:gd name="T3" fmla="*/ 7861 h 768"/>
                              <a:gd name="T4" fmla="+- 0 5042 1610"/>
                              <a:gd name="T5" fmla="*/ T4 w 3432"/>
                              <a:gd name="T6" fmla="+- 0 7861 7093"/>
                              <a:gd name="T7" fmla="*/ 7861 h 768"/>
                              <a:gd name="T8" fmla="+- 0 5042 1610"/>
                              <a:gd name="T9" fmla="*/ T8 w 3432"/>
                              <a:gd name="T10" fmla="+- 0 7093 7093"/>
                              <a:gd name="T11" fmla="*/ 7093 h 768"/>
                              <a:gd name="T12" fmla="+- 0 1610 1610"/>
                              <a:gd name="T13" fmla="*/ T12 w 3432"/>
                              <a:gd name="T14" fmla="+- 0 7093 7093"/>
                              <a:gd name="T15" fmla="*/ 7093 h 768"/>
                              <a:gd name="T16" fmla="+- 0 1610 1610"/>
                              <a:gd name="T17" fmla="*/ T16 w 3432"/>
                              <a:gd name="T18" fmla="+- 0 7861 7093"/>
                              <a:gd name="T19" fmla="*/ 7861 h 7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32" h="768">
                                <a:moveTo>
                                  <a:pt x="0" y="768"/>
                                </a:moveTo>
                                <a:lnTo>
                                  <a:pt x="3432" y="768"/>
                                </a:lnTo>
                                <a:lnTo>
                                  <a:pt x="3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5"/>
                        <wps:cNvSpPr>
                          <a:spLocks/>
                        </wps:cNvSpPr>
                        <wps:spPr bwMode="auto">
                          <a:xfrm>
                            <a:off x="3278" y="6704"/>
                            <a:ext cx="132" cy="391"/>
                          </a:xfrm>
                          <a:custGeom>
                            <a:avLst/>
                            <a:gdLst>
                              <a:gd name="T0" fmla="+- 0 3323 3278"/>
                              <a:gd name="T1" fmla="*/ T0 w 132"/>
                              <a:gd name="T2" fmla="+- 0 6986 6704"/>
                              <a:gd name="T3" fmla="*/ 6986 h 391"/>
                              <a:gd name="T4" fmla="+- 0 3322 3278"/>
                              <a:gd name="T5" fmla="*/ T4 w 132"/>
                              <a:gd name="T6" fmla="+- 0 6964 6704"/>
                              <a:gd name="T7" fmla="*/ 6964 h 391"/>
                              <a:gd name="T8" fmla="+- 0 3278 3278"/>
                              <a:gd name="T9" fmla="*/ T8 w 132"/>
                              <a:gd name="T10" fmla="+- 0 6965 6704"/>
                              <a:gd name="T11" fmla="*/ 6965 h 391"/>
                              <a:gd name="T12" fmla="+- 0 3349 3278"/>
                              <a:gd name="T13" fmla="*/ T12 w 132"/>
                              <a:gd name="T14" fmla="+- 0 7095 6704"/>
                              <a:gd name="T15" fmla="*/ 7095 h 391"/>
                              <a:gd name="T16" fmla="+- 0 3323 3278"/>
                              <a:gd name="T17" fmla="*/ T16 w 132"/>
                              <a:gd name="T18" fmla="+- 0 6986 6704"/>
                              <a:gd name="T19" fmla="*/ 6986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45" y="282"/>
                                </a:moveTo>
                                <a:lnTo>
                                  <a:pt x="44" y="260"/>
                                </a:lnTo>
                                <a:lnTo>
                                  <a:pt x="0" y="261"/>
                                </a:lnTo>
                                <a:lnTo>
                                  <a:pt x="71" y="391"/>
                                </a:lnTo>
                                <a:lnTo>
                                  <a:pt x="45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4"/>
                        <wps:cNvSpPr>
                          <a:spLocks/>
                        </wps:cNvSpPr>
                        <wps:spPr bwMode="auto">
                          <a:xfrm>
                            <a:off x="3278" y="6704"/>
                            <a:ext cx="132" cy="391"/>
                          </a:xfrm>
                          <a:custGeom>
                            <a:avLst/>
                            <a:gdLst>
                              <a:gd name="T0" fmla="+- 0 3410 3278"/>
                              <a:gd name="T1" fmla="*/ T0 w 132"/>
                              <a:gd name="T2" fmla="+- 0 6960 6704"/>
                              <a:gd name="T3" fmla="*/ 6960 h 391"/>
                              <a:gd name="T4" fmla="+- 0 3366 3278"/>
                              <a:gd name="T5" fmla="*/ T4 w 132"/>
                              <a:gd name="T6" fmla="+- 0 6962 6704"/>
                              <a:gd name="T7" fmla="*/ 6962 h 391"/>
                              <a:gd name="T8" fmla="+- 0 3367 3278"/>
                              <a:gd name="T9" fmla="*/ T8 w 132"/>
                              <a:gd name="T10" fmla="+- 0 6984 6704"/>
                              <a:gd name="T11" fmla="*/ 6984 h 391"/>
                              <a:gd name="T12" fmla="+- 0 3410 3278"/>
                              <a:gd name="T13" fmla="*/ T12 w 132"/>
                              <a:gd name="T14" fmla="+- 0 6960 6704"/>
                              <a:gd name="T15" fmla="*/ 6960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132" y="256"/>
                                </a:moveTo>
                                <a:lnTo>
                                  <a:pt x="88" y="258"/>
                                </a:lnTo>
                                <a:lnTo>
                                  <a:pt x="89" y="280"/>
                                </a:lnTo>
                                <a:lnTo>
                                  <a:pt x="132" y="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3278" y="6704"/>
                            <a:ext cx="132" cy="391"/>
                          </a:xfrm>
                          <a:custGeom>
                            <a:avLst/>
                            <a:gdLst>
                              <a:gd name="T0" fmla="+- 0 3356 3278"/>
                              <a:gd name="T1" fmla="*/ T0 w 132"/>
                              <a:gd name="T2" fmla="+- 0 6704 6704"/>
                              <a:gd name="T3" fmla="*/ 6704 h 391"/>
                              <a:gd name="T4" fmla="+- 0 3312 3278"/>
                              <a:gd name="T5" fmla="*/ T4 w 132"/>
                              <a:gd name="T6" fmla="+- 0 6706 6704"/>
                              <a:gd name="T7" fmla="*/ 6706 h 391"/>
                              <a:gd name="T8" fmla="+- 0 3322 3278"/>
                              <a:gd name="T9" fmla="*/ T8 w 132"/>
                              <a:gd name="T10" fmla="+- 0 6964 6704"/>
                              <a:gd name="T11" fmla="*/ 6964 h 391"/>
                              <a:gd name="T12" fmla="+- 0 3323 3278"/>
                              <a:gd name="T13" fmla="*/ T12 w 132"/>
                              <a:gd name="T14" fmla="+- 0 6986 6704"/>
                              <a:gd name="T15" fmla="*/ 6986 h 391"/>
                              <a:gd name="T16" fmla="+- 0 3349 3278"/>
                              <a:gd name="T17" fmla="*/ T16 w 132"/>
                              <a:gd name="T18" fmla="+- 0 7095 6704"/>
                              <a:gd name="T19" fmla="*/ 7095 h 391"/>
                              <a:gd name="T20" fmla="+- 0 3410 3278"/>
                              <a:gd name="T21" fmla="*/ T20 w 132"/>
                              <a:gd name="T22" fmla="+- 0 6960 6704"/>
                              <a:gd name="T23" fmla="*/ 6960 h 391"/>
                              <a:gd name="T24" fmla="+- 0 3367 3278"/>
                              <a:gd name="T25" fmla="*/ T24 w 132"/>
                              <a:gd name="T26" fmla="+- 0 6984 6704"/>
                              <a:gd name="T27" fmla="*/ 6984 h 391"/>
                              <a:gd name="T28" fmla="+- 0 3366 3278"/>
                              <a:gd name="T29" fmla="*/ T28 w 132"/>
                              <a:gd name="T30" fmla="+- 0 6962 6704"/>
                              <a:gd name="T31" fmla="*/ 6962 h 391"/>
                              <a:gd name="T32" fmla="+- 0 3356 3278"/>
                              <a:gd name="T33" fmla="*/ T32 w 132"/>
                              <a:gd name="T34" fmla="+- 0 6704 6704"/>
                              <a:gd name="T35" fmla="*/ 6704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78" y="0"/>
                                </a:moveTo>
                                <a:lnTo>
                                  <a:pt x="34" y="2"/>
                                </a:lnTo>
                                <a:lnTo>
                                  <a:pt x="44" y="260"/>
                                </a:lnTo>
                                <a:lnTo>
                                  <a:pt x="45" y="282"/>
                                </a:lnTo>
                                <a:lnTo>
                                  <a:pt x="71" y="391"/>
                                </a:lnTo>
                                <a:lnTo>
                                  <a:pt x="132" y="256"/>
                                </a:lnTo>
                                <a:lnTo>
                                  <a:pt x="89" y="280"/>
                                </a:lnTo>
                                <a:lnTo>
                                  <a:pt x="88" y="258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2"/>
                        <wps:cNvSpPr>
                          <a:spLocks/>
                        </wps:cNvSpPr>
                        <wps:spPr bwMode="auto">
                          <a:xfrm>
                            <a:off x="1670" y="8337"/>
                            <a:ext cx="3436" cy="768"/>
                          </a:xfrm>
                          <a:custGeom>
                            <a:avLst/>
                            <a:gdLst>
                              <a:gd name="T0" fmla="+- 0 1670 1670"/>
                              <a:gd name="T1" fmla="*/ T0 w 3436"/>
                              <a:gd name="T2" fmla="+- 0 9105 8337"/>
                              <a:gd name="T3" fmla="*/ 9105 h 768"/>
                              <a:gd name="T4" fmla="+- 0 5106 1670"/>
                              <a:gd name="T5" fmla="*/ T4 w 3436"/>
                              <a:gd name="T6" fmla="+- 0 9105 8337"/>
                              <a:gd name="T7" fmla="*/ 9105 h 768"/>
                              <a:gd name="T8" fmla="+- 0 5106 1670"/>
                              <a:gd name="T9" fmla="*/ T8 w 3436"/>
                              <a:gd name="T10" fmla="+- 0 8337 8337"/>
                              <a:gd name="T11" fmla="*/ 8337 h 768"/>
                              <a:gd name="T12" fmla="+- 0 1670 1670"/>
                              <a:gd name="T13" fmla="*/ T12 w 3436"/>
                              <a:gd name="T14" fmla="+- 0 8337 8337"/>
                              <a:gd name="T15" fmla="*/ 8337 h 768"/>
                              <a:gd name="T16" fmla="+- 0 1670 1670"/>
                              <a:gd name="T17" fmla="*/ T16 w 3436"/>
                              <a:gd name="T18" fmla="+- 0 9105 8337"/>
                              <a:gd name="T19" fmla="*/ 9105 h 7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36" h="768">
                                <a:moveTo>
                                  <a:pt x="0" y="768"/>
                                </a:moveTo>
                                <a:lnTo>
                                  <a:pt x="3436" y="768"/>
                                </a:lnTo>
                                <a:lnTo>
                                  <a:pt x="34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3278" y="7872"/>
                            <a:ext cx="132" cy="391"/>
                          </a:xfrm>
                          <a:custGeom>
                            <a:avLst/>
                            <a:gdLst>
                              <a:gd name="T0" fmla="+- 0 3323 3278"/>
                              <a:gd name="T1" fmla="*/ T0 w 132"/>
                              <a:gd name="T2" fmla="+- 0 8154 7872"/>
                              <a:gd name="T3" fmla="*/ 8154 h 391"/>
                              <a:gd name="T4" fmla="+- 0 3322 3278"/>
                              <a:gd name="T5" fmla="*/ T4 w 132"/>
                              <a:gd name="T6" fmla="+- 0 8132 7872"/>
                              <a:gd name="T7" fmla="*/ 8132 h 391"/>
                              <a:gd name="T8" fmla="+- 0 3278 3278"/>
                              <a:gd name="T9" fmla="*/ T8 w 132"/>
                              <a:gd name="T10" fmla="+- 0 8133 7872"/>
                              <a:gd name="T11" fmla="*/ 8133 h 391"/>
                              <a:gd name="T12" fmla="+- 0 3349 3278"/>
                              <a:gd name="T13" fmla="*/ T12 w 132"/>
                              <a:gd name="T14" fmla="+- 0 8263 7872"/>
                              <a:gd name="T15" fmla="*/ 8263 h 391"/>
                              <a:gd name="T16" fmla="+- 0 3323 3278"/>
                              <a:gd name="T17" fmla="*/ T16 w 132"/>
                              <a:gd name="T18" fmla="+- 0 8154 7872"/>
                              <a:gd name="T19" fmla="*/ 8154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45" y="282"/>
                                </a:moveTo>
                                <a:lnTo>
                                  <a:pt x="44" y="260"/>
                                </a:lnTo>
                                <a:lnTo>
                                  <a:pt x="0" y="261"/>
                                </a:lnTo>
                                <a:lnTo>
                                  <a:pt x="71" y="391"/>
                                </a:lnTo>
                                <a:lnTo>
                                  <a:pt x="45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0"/>
                        <wps:cNvSpPr>
                          <a:spLocks/>
                        </wps:cNvSpPr>
                        <wps:spPr bwMode="auto">
                          <a:xfrm>
                            <a:off x="3278" y="7872"/>
                            <a:ext cx="132" cy="391"/>
                          </a:xfrm>
                          <a:custGeom>
                            <a:avLst/>
                            <a:gdLst>
                              <a:gd name="T0" fmla="+- 0 3410 3278"/>
                              <a:gd name="T1" fmla="*/ T0 w 132"/>
                              <a:gd name="T2" fmla="+- 0 8128 7872"/>
                              <a:gd name="T3" fmla="*/ 8128 h 391"/>
                              <a:gd name="T4" fmla="+- 0 3366 3278"/>
                              <a:gd name="T5" fmla="*/ T4 w 132"/>
                              <a:gd name="T6" fmla="+- 0 8130 7872"/>
                              <a:gd name="T7" fmla="*/ 8130 h 391"/>
                              <a:gd name="T8" fmla="+- 0 3367 3278"/>
                              <a:gd name="T9" fmla="*/ T8 w 132"/>
                              <a:gd name="T10" fmla="+- 0 8152 7872"/>
                              <a:gd name="T11" fmla="*/ 8152 h 391"/>
                              <a:gd name="T12" fmla="+- 0 3410 3278"/>
                              <a:gd name="T13" fmla="*/ T12 w 132"/>
                              <a:gd name="T14" fmla="+- 0 8128 7872"/>
                              <a:gd name="T15" fmla="*/ 8128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132" y="256"/>
                                </a:moveTo>
                                <a:lnTo>
                                  <a:pt x="88" y="258"/>
                                </a:lnTo>
                                <a:lnTo>
                                  <a:pt x="89" y="280"/>
                                </a:lnTo>
                                <a:lnTo>
                                  <a:pt x="132" y="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9"/>
                        <wps:cNvSpPr>
                          <a:spLocks/>
                        </wps:cNvSpPr>
                        <wps:spPr bwMode="auto">
                          <a:xfrm>
                            <a:off x="3278" y="7872"/>
                            <a:ext cx="132" cy="391"/>
                          </a:xfrm>
                          <a:custGeom>
                            <a:avLst/>
                            <a:gdLst>
                              <a:gd name="T0" fmla="+- 0 3356 3278"/>
                              <a:gd name="T1" fmla="*/ T0 w 132"/>
                              <a:gd name="T2" fmla="+- 0 7872 7872"/>
                              <a:gd name="T3" fmla="*/ 7872 h 391"/>
                              <a:gd name="T4" fmla="+- 0 3312 3278"/>
                              <a:gd name="T5" fmla="*/ T4 w 132"/>
                              <a:gd name="T6" fmla="+- 0 7874 7872"/>
                              <a:gd name="T7" fmla="*/ 7874 h 391"/>
                              <a:gd name="T8" fmla="+- 0 3322 3278"/>
                              <a:gd name="T9" fmla="*/ T8 w 132"/>
                              <a:gd name="T10" fmla="+- 0 8132 7872"/>
                              <a:gd name="T11" fmla="*/ 8132 h 391"/>
                              <a:gd name="T12" fmla="+- 0 3323 3278"/>
                              <a:gd name="T13" fmla="*/ T12 w 132"/>
                              <a:gd name="T14" fmla="+- 0 8154 7872"/>
                              <a:gd name="T15" fmla="*/ 8154 h 391"/>
                              <a:gd name="T16" fmla="+- 0 3349 3278"/>
                              <a:gd name="T17" fmla="*/ T16 w 132"/>
                              <a:gd name="T18" fmla="+- 0 8263 7872"/>
                              <a:gd name="T19" fmla="*/ 8263 h 391"/>
                              <a:gd name="T20" fmla="+- 0 3410 3278"/>
                              <a:gd name="T21" fmla="*/ T20 w 132"/>
                              <a:gd name="T22" fmla="+- 0 8128 7872"/>
                              <a:gd name="T23" fmla="*/ 8128 h 391"/>
                              <a:gd name="T24" fmla="+- 0 3367 3278"/>
                              <a:gd name="T25" fmla="*/ T24 w 132"/>
                              <a:gd name="T26" fmla="+- 0 8152 7872"/>
                              <a:gd name="T27" fmla="*/ 8152 h 391"/>
                              <a:gd name="T28" fmla="+- 0 3366 3278"/>
                              <a:gd name="T29" fmla="*/ T28 w 132"/>
                              <a:gd name="T30" fmla="+- 0 8130 7872"/>
                              <a:gd name="T31" fmla="*/ 8130 h 391"/>
                              <a:gd name="T32" fmla="+- 0 3356 3278"/>
                              <a:gd name="T33" fmla="*/ T32 w 132"/>
                              <a:gd name="T34" fmla="+- 0 7872 7872"/>
                              <a:gd name="T35" fmla="*/ 7872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78" y="0"/>
                                </a:moveTo>
                                <a:lnTo>
                                  <a:pt x="34" y="2"/>
                                </a:lnTo>
                                <a:lnTo>
                                  <a:pt x="44" y="260"/>
                                </a:lnTo>
                                <a:lnTo>
                                  <a:pt x="45" y="282"/>
                                </a:lnTo>
                                <a:lnTo>
                                  <a:pt x="71" y="391"/>
                                </a:lnTo>
                                <a:lnTo>
                                  <a:pt x="132" y="256"/>
                                </a:lnTo>
                                <a:lnTo>
                                  <a:pt x="89" y="280"/>
                                </a:lnTo>
                                <a:lnTo>
                                  <a:pt x="88" y="258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8"/>
                        <wps:cNvSpPr>
                          <a:spLocks/>
                        </wps:cNvSpPr>
                        <wps:spPr bwMode="auto">
                          <a:xfrm>
                            <a:off x="1654" y="9389"/>
                            <a:ext cx="3436" cy="764"/>
                          </a:xfrm>
                          <a:custGeom>
                            <a:avLst/>
                            <a:gdLst>
                              <a:gd name="T0" fmla="+- 0 1654 1654"/>
                              <a:gd name="T1" fmla="*/ T0 w 3436"/>
                              <a:gd name="T2" fmla="+- 0 10153 9389"/>
                              <a:gd name="T3" fmla="*/ 10153 h 764"/>
                              <a:gd name="T4" fmla="+- 0 5090 1654"/>
                              <a:gd name="T5" fmla="*/ T4 w 3436"/>
                              <a:gd name="T6" fmla="+- 0 10153 9389"/>
                              <a:gd name="T7" fmla="*/ 10153 h 764"/>
                              <a:gd name="T8" fmla="+- 0 5090 1654"/>
                              <a:gd name="T9" fmla="*/ T8 w 3436"/>
                              <a:gd name="T10" fmla="+- 0 9389 9389"/>
                              <a:gd name="T11" fmla="*/ 9389 h 764"/>
                              <a:gd name="T12" fmla="+- 0 1654 1654"/>
                              <a:gd name="T13" fmla="*/ T12 w 3436"/>
                              <a:gd name="T14" fmla="+- 0 9389 9389"/>
                              <a:gd name="T15" fmla="*/ 9389 h 764"/>
                              <a:gd name="T16" fmla="+- 0 1654 1654"/>
                              <a:gd name="T17" fmla="*/ T16 w 3436"/>
                              <a:gd name="T18" fmla="+- 0 10153 9389"/>
                              <a:gd name="T19" fmla="*/ 10153 h 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36" h="764">
                                <a:moveTo>
                                  <a:pt x="0" y="764"/>
                                </a:moveTo>
                                <a:lnTo>
                                  <a:pt x="3436" y="764"/>
                                </a:lnTo>
                                <a:lnTo>
                                  <a:pt x="34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7"/>
                        <wps:cNvSpPr>
                          <a:spLocks/>
                        </wps:cNvSpPr>
                        <wps:spPr bwMode="auto">
                          <a:xfrm>
                            <a:off x="3250" y="9012"/>
                            <a:ext cx="132" cy="391"/>
                          </a:xfrm>
                          <a:custGeom>
                            <a:avLst/>
                            <a:gdLst>
                              <a:gd name="T0" fmla="+- 0 3295 3250"/>
                              <a:gd name="T1" fmla="*/ T0 w 132"/>
                              <a:gd name="T2" fmla="+- 0 9294 9012"/>
                              <a:gd name="T3" fmla="*/ 9294 h 391"/>
                              <a:gd name="T4" fmla="+- 0 3294 3250"/>
                              <a:gd name="T5" fmla="*/ T4 w 132"/>
                              <a:gd name="T6" fmla="+- 0 9272 9012"/>
                              <a:gd name="T7" fmla="*/ 9272 h 391"/>
                              <a:gd name="T8" fmla="+- 0 3250 3250"/>
                              <a:gd name="T9" fmla="*/ T8 w 132"/>
                              <a:gd name="T10" fmla="+- 0 9273 9012"/>
                              <a:gd name="T11" fmla="*/ 9273 h 391"/>
                              <a:gd name="T12" fmla="+- 0 3321 3250"/>
                              <a:gd name="T13" fmla="*/ T12 w 132"/>
                              <a:gd name="T14" fmla="+- 0 9403 9012"/>
                              <a:gd name="T15" fmla="*/ 9403 h 391"/>
                              <a:gd name="T16" fmla="+- 0 3295 3250"/>
                              <a:gd name="T17" fmla="*/ T16 w 132"/>
                              <a:gd name="T18" fmla="+- 0 9294 9012"/>
                              <a:gd name="T19" fmla="*/ 9294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45" y="282"/>
                                </a:moveTo>
                                <a:lnTo>
                                  <a:pt x="44" y="260"/>
                                </a:lnTo>
                                <a:lnTo>
                                  <a:pt x="0" y="261"/>
                                </a:lnTo>
                                <a:lnTo>
                                  <a:pt x="71" y="391"/>
                                </a:lnTo>
                                <a:lnTo>
                                  <a:pt x="45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6"/>
                        <wps:cNvSpPr>
                          <a:spLocks/>
                        </wps:cNvSpPr>
                        <wps:spPr bwMode="auto">
                          <a:xfrm>
                            <a:off x="3250" y="9012"/>
                            <a:ext cx="132" cy="391"/>
                          </a:xfrm>
                          <a:custGeom>
                            <a:avLst/>
                            <a:gdLst>
                              <a:gd name="T0" fmla="+- 0 3382 3250"/>
                              <a:gd name="T1" fmla="*/ T0 w 132"/>
                              <a:gd name="T2" fmla="+- 0 9268 9012"/>
                              <a:gd name="T3" fmla="*/ 9268 h 391"/>
                              <a:gd name="T4" fmla="+- 0 3338 3250"/>
                              <a:gd name="T5" fmla="*/ T4 w 132"/>
                              <a:gd name="T6" fmla="+- 0 9270 9012"/>
                              <a:gd name="T7" fmla="*/ 9270 h 391"/>
                              <a:gd name="T8" fmla="+- 0 3339 3250"/>
                              <a:gd name="T9" fmla="*/ T8 w 132"/>
                              <a:gd name="T10" fmla="+- 0 9292 9012"/>
                              <a:gd name="T11" fmla="*/ 9292 h 391"/>
                              <a:gd name="T12" fmla="+- 0 3382 3250"/>
                              <a:gd name="T13" fmla="*/ T12 w 132"/>
                              <a:gd name="T14" fmla="+- 0 9268 9012"/>
                              <a:gd name="T15" fmla="*/ 9268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132" y="256"/>
                                </a:moveTo>
                                <a:lnTo>
                                  <a:pt x="88" y="258"/>
                                </a:lnTo>
                                <a:lnTo>
                                  <a:pt x="89" y="280"/>
                                </a:lnTo>
                                <a:lnTo>
                                  <a:pt x="132" y="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5"/>
                        <wps:cNvSpPr>
                          <a:spLocks/>
                        </wps:cNvSpPr>
                        <wps:spPr bwMode="auto">
                          <a:xfrm>
                            <a:off x="3250" y="9012"/>
                            <a:ext cx="132" cy="391"/>
                          </a:xfrm>
                          <a:custGeom>
                            <a:avLst/>
                            <a:gdLst>
                              <a:gd name="T0" fmla="+- 0 3328 3250"/>
                              <a:gd name="T1" fmla="*/ T0 w 132"/>
                              <a:gd name="T2" fmla="+- 0 9012 9012"/>
                              <a:gd name="T3" fmla="*/ 9012 h 391"/>
                              <a:gd name="T4" fmla="+- 0 3284 3250"/>
                              <a:gd name="T5" fmla="*/ T4 w 132"/>
                              <a:gd name="T6" fmla="+- 0 9014 9012"/>
                              <a:gd name="T7" fmla="*/ 9014 h 391"/>
                              <a:gd name="T8" fmla="+- 0 3294 3250"/>
                              <a:gd name="T9" fmla="*/ T8 w 132"/>
                              <a:gd name="T10" fmla="+- 0 9272 9012"/>
                              <a:gd name="T11" fmla="*/ 9272 h 391"/>
                              <a:gd name="T12" fmla="+- 0 3295 3250"/>
                              <a:gd name="T13" fmla="*/ T12 w 132"/>
                              <a:gd name="T14" fmla="+- 0 9294 9012"/>
                              <a:gd name="T15" fmla="*/ 9294 h 391"/>
                              <a:gd name="T16" fmla="+- 0 3321 3250"/>
                              <a:gd name="T17" fmla="*/ T16 w 132"/>
                              <a:gd name="T18" fmla="+- 0 9403 9012"/>
                              <a:gd name="T19" fmla="*/ 9403 h 391"/>
                              <a:gd name="T20" fmla="+- 0 3382 3250"/>
                              <a:gd name="T21" fmla="*/ T20 w 132"/>
                              <a:gd name="T22" fmla="+- 0 9268 9012"/>
                              <a:gd name="T23" fmla="*/ 9268 h 391"/>
                              <a:gd name="T24" fmla="+- 0 3339 3250"/>
                              <a:gd name="T25" fmla="*/ T24 w 132"/>
                              <a:gd name="T26" fmla="+- 0 9292 9012"/>
                              <a:gd name="T27" fmla="*/ 9292 h 391"/>
                              <a:gd name="T28" fmla="+- 0 3338 3250"/>
                              <a:gd name="T29" fmla="*/ T28 w 132"/>
                              <a:gd name="T30" fmla="+- 0 9270 9012"/>
                              <a:gd name="T31" fmla="*/ 9270 h 391"/>
                              <a:gd name="T32" fmla="+- 0 3328 3250"/>
                              <a:gd name="T33" fmla="*/ T32 w 132"/>
                              <a:gd name="T34" fmla="+- 0 9012 9012"/>
                              <a:gd name="T35" fmla="*/ 9012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78" y="0"/>
                                </a:moveTo>
                                <a:lnTo>
                                  <a:pt x="34" y="2"/>
                                </a:lnTo>
                                <a:lnTo>
                                  <a:pt x="44" y="260"/>
                                </a:lnTo>
                                <a:lnTo>
                                  <a:pt x="45" y="282"/>
                                </a:lnTo>
                                <a:lnTo>
                                  <a:pt x="71" y="391"/>
                                </a:lnTo>
                                <a:lnTo>
                                  <a:pt x="132" y="256"/>
                                </a:lnTo>
                                <a:lnTo>
                                  <a:pt x="89" y="280"/>
                                </a:lnTo>
                                <a:lnTo>
                                  <a:pt x="88" y="258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4"/>
                        <wps:cNvSpPr>
                          <a:spLocks/>
                        </wps:cNvSpPr>
                        <wps:spPr bwMode="auto">
                          <a:xfrm>
                            <a:off x="2558" y="10513"/>
                            <a:ext cx="1336" cy="480"/>
                          </a:xfrm>
                          <a:custGeom>
                            <a:avLst/>
                            <a:gdLst>
                              <a:gd name="T0" fmla="+- 0 2558 2558"/>
                              <a:gd name="T1" fmla="*/ T0 w 1336"/>
                              <a:gd name="T2" fmla="+- 0 10593 10513"/>
                              <a:gd name="T3" fmla="*/ 10593 h 480"/>
                              <a:gd name="T4" fmla="+- 0 2584 2558"/>
                              <a:gd name="T5" fmla="*/ T4 w 1336"/>
                              <a:gd name="T6" fmla="+- 0 10534 10513"/>
                              <a:gd name="T7" fmla="*/ 10534 h 480"/>
                              <a:gd name="T8" fmla="+- 0 2638 2558"/>
                              <a:gd name="T9" fmla="*/ T8 w 1336"/>
                              <a:gd name="T10" fmla="+- 0 10513 10513"/>
                              <a:gd name="T11" fmla="*/ 10513 h 480"/>
                              <a:gd name="T12" fmla="+- 0 3814 2558"/>
                              <a:gd name="T13" fmla="*/ T12 w 1336"/>
                              <a:gd name="T14" fmla="+- 0 10513 10513"/>
                              <a:gd name="T15" fmla="*/ 10513 h 480"/>
                              <a:gd name="T16" fmla="+- 0 3873 2558"/>
                              <a:gd name="T17" fmla="*/ T16 w 1336"/>
                              <a:gd name="T18" fmla="+- 0 10539 10513"/>
                              <a:gd name="T19" fmla="*/ 10539 h 480"/>
                              <a:gd name="T20" fmla="+- 0 3894 2558"/>
                              <a:gd name="T21" fmla="*/ T20 w 1336"/>
                              <a:gd name="T22" fmla="+- 0 10593 10513"/>
                              <a:gd name="T23" fmla="*/ 10593 h 480"/>
                              <a:gd name="T24" fmla="+- 0 3894 2558"/>
                              <a:gd name="T25" fmla="*/ T24 w 1336"/>
                              <a:gd name="T26" fmla="+- 0 10913 10513"/>
                              <a:gd name="T27" fmla="*/ 10913 h 480"/>
                              <a:gd name="T28" fmla="+- 0 3868 2558"/>
                              <a:gd name="T29" fmla="*/ T28 w 1336"/>
                              <a:gd name="T30" fmla="+- 0 10972 10513"/>
                              <a:gd name="T31" fmla="*/ 10972 h 480"/>
                              <a:gd name="T32" fmla="+- 0 3814 2558"/>
                              <a:gd name="T33" fmla="*/ T32 w 1336"/>
                              <a:gd name="T34" fmla="+- 0 10993 10513"/>
                              <a:gd name="T35" fmla="*/ 10993 h 480"/>
                              <a:gd name="T36" fmla="+- 0 2638 2558"/>
                              <a:gd name="T37" fmla="*/ T36 w 1336"/>
                              <a:gd name="T38" fmla="+- 0 10993 10513"/>
                              <a:gd name="T39" fmla="*/ 10993 h 480"/>
                              <a:gd name="T40" fmla="+- 0 2579 2558"/>
                              <a:gd name="T41" fmla="*/ T40 w 1336"/>
                              <a:gd name="T42" fmla="+- 0 10967 10513"/>
                              <a:gd name="T43" fmla="*/ 10967 h 480"/>
                              <a:gd name="T44" fmla="+- 0 2558 2558"/>
                              <a:gd name="T45" fmla="*/ T44 w 1336"/>
                              <a:gd name="T46" fmla="+- 0 10913 10513"/>
                              <a:gd name="T47" fmla="*/ 10913 h 480"/>
                              <a:gd name="T48" fmla="+- 0 2558 2558"/>
                              <a:gd name="T49" fmla="*/ T48 w 1336"/>
                              <a:gd name="T50" fmla="+- 0 10593 10513"/>
                              <a:gd name="T51" fmla="*/ 10593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36" h="480">
                                <a:moveTo>
                                  <a:pt x="0" y="80"/>
                                </a:moveTo>
                                <a:lnTo>
                                  <a:pt x="26" y="21"/>
                                </a:lnTo>
                                <a:lnTo>
                                  <a:pt x="80" y="0"/>
                                </a:lnTo>
                                <a:lnTo>
                                  <a:pt x="1256" y="0"/>
                                </a:lnTo>
                                <a:lnTo>
                                  <a:pt x="1315" y="26"/>
                                </a:lnTo>
                                <a:lnTo>
                                  <a:pt x="1336" y="80"/>
                                </a:lnTo>
                                <a:lnTo>
                                  <a:pt x="1336" y="400"/>
                                </a:lnTo>
                                <a:lnTo>
                                  <a:pt x="1310" y="459"/>
                                </a:lnTo>
                                <a:lnTo>
                                  <a:pt x="1256" y="480"/>
                                </a:lnTo>
                                <a:lnTo>
                                  <a:pt x="80" y="480"/>
                                </a:lnTo>
                                <a:lnTo>
                                  <a:pt x="21" y="454"/>
                                </a:lnTo>
                                <a:lnTo>
                                  <a:pt x="0" y="400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3"/>
                        <wps:cNvSpPr>
                          <a:spLocks/>
                        </wps:cNvSpPr>
                        <wps:spPr bwMode="auto">
                          <a:xfrm>
                            <a:off x="3218" y="10140"/>
                            <a:ext cx="132" cy="391"/>
                          </a:xfrm>
                          <a:custGeom>
                            <a:avLst/>
                            <a:gdLst>
                              <a:gd name="T0" fmla="+- 0 3263 3218"/>
                              <a:gd name="T1" fmla="*/ T0 w 132"/>
                              <a:gd name="T2" fmla="+- 0 10422 10140"/>
                              <a:gd name="T3" fmla="*/ 10422 h 391"/>
                              <a:gd name="T4" fmla="+- 0 3262 3218"/>
                              <a:gd name="T5" fmla="*/ T4 w 132"/>
                              <a:gd name="T6" fmla="+- 0 10400 10140"/>
                              <a:gd name="T7" fmla="*/ 10400 h 391"/>
                              <a:gd name="T8" fmla="+- 0 3218 3218"/>
                              <a:gd name="T9" fmla="*/ T8 w 132"/>
                              <a:gd name="T10" fmla="+- 0 10401 10140"/>
                              <a:gd name="T11" fmla="*/ 10401 h 391"/>
                              <a:gd name="T12" fmla="+- 0 3289 3218"/>
                              <a:gd name="T13" fmla="*/ T12 w 132"/>
                              <a:gd name="T14" fmla="+- 0 10531 10140"/>
                              <a:gd name="T15" fmla="*/ 10531 h 391"/>
                              <a:gd name="T16" fmla="+- 0 3263 3218"/>
                              <a:gd name="T17" fmla="*/ T16 w 132"/>
                              <a:gd name="T18" fmla="+- 0 10422 10140"/>
                              <a:gd name="T19" fmla="*/ 10422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45" y="282"/>
                                </a:moveTo>
                                <a:lnTo>
                                  <a:pt x="44" y="260"/>
                                </a:lnTo>
                                <a:lnTo>
                                  <a:pt x="0" y="261"/>
                                </a:lnTo>
                                <a:lnTo>
                                  <a:pt x="71" y="391"/>
                                </a:lnTo>
                                <a:lnTo>
                                  <a:pt x="45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2"/>
                        <wps:cNvSpPr>
                          <a:spLocks/>
                        </wps:cNvSpPr>
                        <wps:spPr bwMode="auto">
                          <a:xfrm>
                            <a:off x="3218" y="10140"/>
                            <a:ext cx="132" cy="391"/>
                          </a:xfrm>
                          <a:custGeom>
                            <a:avLst/>
                            <a:gdLst>
                              <a:gd name="T0" fmla="+- 0 3350 3218"/>
                              <a:gd name="T1" fmla="*/ T0 w 132"/>
                              <a:gd name="T2" fmla="+- 0 10396 10140"/>
                              <a:gd name="T3" fmla="*/ 10396 h 391"/>
                              <a:gd name="T4" fmla="+- 0 3306 3218"/>
                              <a:gd name="T5" fmla="*/ T4 w 132"/>
                              <a:gd name="T6" fmla="+- 0 10398 10140"/>
                              <a:gd name="T7" fmla="*/ 10398 h 391"/>
                              <a:gd name="T8" fmla="+- 0 3307 3218"/>
                              <a:gd name="T9" fmla="*/ T8 w 132"/>
                              <a:gd name="T10" fmla="+- 0 10420 10140"/>
                              <a:gd name="T11" fmla="*/ 10420 h 391"/>
                              <a:gd name="T12" fmla="+- 0 3350 3218"/>
                              <a:gd name="T13" fmla="*/ T12 w 132"/>
                              <a:gd name="T14" fmla="+- 0 10396 10140"/>
                              <a:gd name="T15" fmla="*/ 10396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132" y="256"/>
                                </a:moveTo>
                                <a:lnTo>
                                  <a:pt x="88" y="258"/>
                                </a:lnTo>
                                <a:lnTo>
                                  <a:pt x="89" y="280"/>
                                </a:lnTo>
                                <a:lnTo>
                                  <a:pt x="132" y="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1"/>
                        <wps:cNvSpPr>
                          <a:spLocks/>
                        </wps:cNvSpPr>
                        <wps:spPr bwMode="auto">
                          <a:xfrm>
                            <a:off x="3218" y="10140"/>
                            <a:ext cx="132" cy="391"/>
                          </a:xfrm>
                          <a:custGeom>
                            <a:avLst/>
                            <a:gdLst>
                              <a:gd name="T0" fmla="+- 0 3296 3218"/>
                              <a:gd name="T1" fmla="*/ T0 w 132"/>
                              <a:gd name="T2" fmla="+- 0 10140 10140"/>
                              <a:gd name="T3" fmla="*/ 10140 h 391"/>
                              <a:gd name="T4" fmla="+- 0 3252 3218"/>
                              <a:gd name="T5" fmla="*/ T4 w 132"/>
                              <a:gd name="T6" fmla="+- 0 10142 10140"/>
                              <a:gd name="T7" fmla="*/ 10142 h 391"/>
                              <a:gd name="T8" fmla="+- 0 3262 3218"/>
                              <a:gd name="T9" fmla="*/ T8 w 132"/>
                              <a:gd name="T10" fmla="+- 0 10400 10140"/>
                              <a:gd name="T11" fmla="*/ 10400 h 391"/>
                              <a:gd name="T12" fmla="+- 0 3263 3218"/>
                              <a:gd name="T13" fmla="*/ T12 w 132"/>
                              <a:gd name="T14" fmla="+- 0 10422 10140"/>
                              <a:gd name="T15" fmla="*/ 10422 h 391"/>
                              <a:gd name="T16" fmla="+- 0 3289 3218"/>
                              <a:gd name="T17" fmla="*/ T16 w 132"/>
                              <a:gd name="T18" fmla="+- 0 10531 10140"/>
                              <a:gd name="T19" fmla="*/ 10531 h 391"/>
                              <a:gd name="T20" fmla="+- 0 3350 3218"/>
                              <a:gd name="T21" fmla="*/ T20 w 132"/>
                              <a:gd name="T22" fmla="+- 0 10396 10140"/>
                              <a:gd name="T23" fmla="*/ 10396 h 391"/>
                              <a:gd name="T24" fmla="+- 0 3307 3218"/>
                              <a:gd name="T25" fmla="*/ T24 w 132"/>
                              <a:gd name="T26" fmla="+- 0 10420 10140"/>
                              <a:gd name="T27" fmla="*/ 10420 h 391"/>
                              <a:gd name="T28" fmla="+- 0 3306 3218"/>
                              <a:gd name="T29" fmla="*/ T28 w 132"/>
                              <a:gd name="T30" fmla="+- 0 10398 10140"/>
                              <a:gd name="T31" fmla="*/ 10398 h 391"/>
                              <a:gd name="T32" fmla="+- 0 3296 3218"/>
                              <a:gd name="T33" fmla="*/ T32 w 132"/>
                              <a:gd name="T34" fmla="+- 0 10140 10140"/>
                              <a:gd name="T35" fmla="*/ 10140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78" y="0"/>
                                </a:moveTo>
                                <a:lnTo>
                                  <a:pt x="34" y="2"/>
                                </a:lnTo>
                                <a:lnTo>
                                  <a:pt x="44" y="260"/>
                                </a:lnTo>
                                <a:lnTo>
                                  <a:pt x="45" y="282"/>
                                </a:lnTo>
                                <a:lnTo>
                                  <a:pt x="71" y="391"/>
                                </a:lnTo>
                                <a:lnTo>
                                  <a:pt x="132" y="256"/>
                                </a:lnTo>
                                <a:lnTo>
                                  <a:pt x="89" y="280"/>
                                </a:lnTo>
                                <a:lnTo>
                                  <a:pt x="88" y="258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10"/>
                        <wps:cNvSpPr>
                          <a:spLocks/>
                        </wps:cNvSpPr>
                        <wps:spPr bwMode="auto">
                          <a:xfrm>
                            <a:off x="4758" y="5841"/>
                            <a:ext cx="855" cy="30"/>
                          </a:xfrm>
                          <a:custGeom>
                            <a:avLst/>
                            <a:gdLst>
                              <a:gd name="T0" fmla="+- 0 4758 4758"/>
                              <a:gd name="T1" fmla="*/ T0 w 855"/>
                              <a:gd name="T2" fmla="+- 0 5841 5841"/>
                              <a:gd name="T3" fmla="*/ 5841 h 30"/>
                              <a:gd name="T4" fmla="+- 0 5613 4758"/>
                              <a:gd name="T5" fmla="*/ T4 w 855"/>
                              <a:gd name="T6" fmla="+- 0 5871 5841"/>
                              <a:gd name="T7" fmla="*/ 587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855" h="30">
                                <a:moveTo>
                                  <a:pt x="0" y="0"/>
                                </a:moveTo>
                                <a:lnTo>
                                  <a:pt x="855" y="30"/>
                                </a:lnTo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9"/>
                        <wps:cNvSpPr>
                          <a:spLocks/>
                        </wps:cNvSpPr>
                        <wps:spPr bwMode="auto">
                          <a:xfrm>
                            <a:off x="5658" y="1581"/>
                            <a:ext cx="15" cy="4290"/>
                          </a:xfrm>
                          <a:custGeom>
                            <a:avLst/>
                            <a:gdLst>
                              <a:gd name="T0" fmla="+- 0 5658 5658"/>
                              <a:gd name="T1" fmla="*/ T0 w 15"/>
                              <a:gd name="T2" fmla="+- 0 5871 1581"/>
                              <a:gd name="T3" fmla="*/ 5871 h 4290"/>
                              <a:gd name="T4" fmla="+- 0 5673 5658"/>
                              <a:gd name="T5" fmla="*/ T4 w 15"/>
                              <a:gd name="T6" fmla="+- 0 1581 1581"/>
                              <a:gd name="T7" fmla="*/ 1581 h 4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5" h="4290">
                                <a:moveTo>
                                  <a:pt x="0" y="429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8"/>
                        <wps:cNvSpPr>
                          <a:spLocks/>
                        </wps:cNvSpPr>
                        <wps:spPr bwMode="auto">
                          <a:xfrm>
                            <a:off x="4234" y="1466"/>
                            <a:ext cx="1411" cy="152"/>
                          </a:xfrm>
                          <a:custGeom>
                            <a:avLst/>
                            <a:gdLst>
                              <a:gd name="T0" fmla="+- 0 5162 4234"/>
                              <a:gd name="T1" fmla="*/ T0 w 1411"/>
                              <a:gd name="T2" fmla="+- 0 1549 1466"/>
                              <a:gd name="T3" fmla="*/ 1549 h 152"/>
                              <a:gd name="T4" fmla="+- 0 5160 4234"/>
                              <a:gd name="T5" fmla="*/ T4 w 1411"/>
                              <a:gd name="T6" fmla="+- 0 1593 1466"/>
                              <a:gd name="T7" fmla="*/ 1593 h 152"/>
                              <a:gd name="T8" fmla="+- 0 5335 4234"/>
                              <a:gd name="T9" fmla="*/ T8 w 1411"/>
                              <a:gd name="T10" fmla="+- 0 1602 1466"/>
                              <a:gd name="T11" fmla="*/ 1602 h 152"/>
                              <a:gd name="T12" fmla="+- 0 5337 4234"/>
                              <a:gd name="T13" fmla="*/ T12 w 1411"/>
                              <a:gd name="T14" fmla="+- 0 1558 1466"/>
                              <a:gd name="T15" fmla="*/ 1558 h 152"/>
                              <a:gd name="T16" fmla="+- 0 5162 4234"/>
                              <a:gd name="T17" fmla="*/ T16 w 1411"/>
                              <a:gd name="T18" fmla="+- 0 1549 1466"/>
                              <a:gd name="T19" fmla="*/ 1549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11" h="152">
                                <a:moveTo>
                                  <a:pt x="928" y="83"/>
                                </a:moveTo>
                                <a:lnTo>
                                  <a:pt x="926" y="127"/>
                                </a:lnTo>
                                <a:lnTo>
                                  <a:pt x="1101" y="136"/>
                                </a:lnTo>
                                <a:lnTo>
                                  <a:pt x="1103" y="92"/>
                                </a:lnTo>
                                <a:lnTo>
                                  <a:pt x="928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7"/>
                        <wps:cNvSpPr>
                          <a:spLocks/>
                        </wps:cNvSpPr>
                        <wps:spPr bwMode="auto">
                          <a:xfrm>
                            <a:off x="4234" y="1466"/>
                            <a:ext cx="1411" cy="152"/>
                          </a:xfrm>
                          <a:custGeom>
                            <a:avLst/>
                            <a:gdLst>
                              <a:gd name="T0" fmla="+- 0 4854 4234"/>
                              <a:gd name="T1" fmla="*/ T0 w 1411"/>
                              <a:gd name="T2" fmla="+- 0 1534 1466"/>
                              <a:gd name="T3" fmla="*/ 1534 h 152"/>
                              <a:gd name="T4" fmla="+- 0 4852 4234"/>
                              <a:gd name="T5" fmla="*/ T4 w 1411"/>
                              <a:gd name="T6" fmla="+- 0 1578 1466"/>
                              <a:gd name="T7" fmla="*/ 1578 h 152"/>
                              <a:gd name="T8" fmla="+- 0 5028 4234"/>
                              <a:gd name="T9" fmla="*/ T8 w 1411"/>
                              <a:gd name="T10" fmla="+- 0 1587 1466"/>
                              <a:gd name="T11" fmla="*/ 1587 h 152"/>
                              <a:gd name="T12" fmla="+- 0 5030 4234"/>
                              <a:gd name="T13" fmla="*/ T12 w 1411"/>
                              <a:gd name="T14" fmla="+- 0 1543 1466"/>
                              <a:gd name="T15" fmla="*/ 1543 h 152"/>
                              <a:gd name="T16" fmla="+- 0 4854 4234"/>
                              <a:gd name="T17" fmla="*/ T16 w 1411"/>
                              <a:gd name="T18" fmla="+- 0 1534 1466"/>
                              <a:gd name="T19" fmla="*/ 1534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11" h="152">
                                <a:moveTo>
                                  <a:pt x="620" y="68"/>
                                </a:moveTo>
                                <a:lnTo>
                                  <a:pt x="618" y="112"/>
                                </a:lnTo>
                                <a:lnTo>
                                  <a:pt x="794" y="121"/>
                                </a:lnTo>
                                <a:lnTo>
                                  <a:pt x="796" y="77"/>
                                </a:lnTo>
                                <a:lnTo>
                                  <a:pt x="62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6"/>
                        <wps:cNvSpPr>
                          <a:spLocks/>
                        </wps:cNvSpPr>
                        <wps:spPr bwMode="auto">
                          <a:xfrm>
                            <a:off x="4234" y="1466"/>
                            <a:ext cx="1411" cy="152"/>
                          </a:xfrm>
                          <a:custGeom>
                            <a:avLst/>
                            <a:gdLst>
                              <a:gd name="T0" fmla="+- 0 4546 4234"/>
                              <a:gd name="T1" fmla="*/ T0 w 1411"/>
                              <a:gd name="T2" fmla="+- 0 1519 1466"/>
                              <a:gd name="T3" fmla="*/ 1519 h 152"/>
                              <a:gd name="T4" fmla="+- 0 4544 4234"/>
                              <a:gd name="T5" fmla="*/ T4 w 1411"/>
                              <a:gd name="T6" fmla="+- 0 1562 1466"/>
                              <a:gd name="T7" fmla="*/ 1562 h 152"/>
                              <a:gd name="T8" fmla="+- 0 4720 4234"/>
                              <a:gd name="T9" fmla="*/ T8 w 1411"/>
                              <a:gd name="T10" fmla="+- 0 1571 1466"/>
                              <a:gd name="T11" fmla="*/ 1571 h 152"/>
                              <a:gd name="T12" fmla="+- 0 4722 4234"/>
                              <a:gd name="T13" fmla="*/ T12 w 1411"/>
                              <a:gd name="T14" fmla="+- 0 1527 1466"/>
                              <a:gd name="T15" fmla="*/ 1527 h 152"/>
                              <a:gd name="T16" fmla="+- 0 4546 4234"/>
                              <a:gd name="T17" fmla="*/ T16 w 1411"/>
                              <a:gd name="T18" fmla="+- 0 1519 1466"/>
                              <a:gd name="T19" fmla="*/ 1519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11" h="152">
                                <a:moveTo>
                                  <a:pt x="312" y="53"/>
                                </a:moveTo>
                                <a:lnTo>
                                  <a:pt x="310" y="96"/>
                                </a:lnTo>
                                <a:lnTo>
                                  <a:pt x="486" y="105"/>
                                </a:lnTo>
                                <a:lnTo>
                                  <a:pt x="488" y="61"/>
                                </a:lnTo>
                                <a:lnTo>
                                  <a:pt x="312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5"/>
                        <wps:cNvSpPr>
                          <a:spLocks/>
                        </wps:cNvSpPr>
                        <wps:spPr bwMode="auto">
                          <a:xfrm>
                            <a:off x="4234" y="1466"/>
                            <a:ext cx="1411" cy="152"/>
                          </a:xfrm>
                          <a:custGeom>
                            <a:avLst/>
                            <a:gdLst>
                              <a:gd name="T0" fmla="+- 0 4367 4234"/>
                              <a:gd name="T1" fmla="*/ T0 w 1411"/>
                              <a:gd name="T2" fmla="+- 0 1509 1466"/>
                              <a:gd name="T3" fmla="*/ 1509 h 152"/>
                              <a:gd name="T4" fmla="+- 0 4369 4234"/>
                              <a:gd name="T5" fmla="*/ T4 w 1411"/>
                              <a:gd name="T6" fmla="+- 0 1466 1466"/>
                              <a:gd name="T7" fmla="*/ 1466 h 152"/>
                              <a:gd name="T8" fmla="+- 0 4234 4234"/>
                              <a:gd name="T9" fmla="*/ T8 w 1411"/>
                              <a:gd name="T10" fmla="+- 0 1525 1466"/>
                              <a:gd name="T11" fmla="*/ 1525 h 152"/>
                              <a:gd name="T12" fmla="+- 0 4363 4234"/>
                              <a:gd name="T13" fmla="*/ T12 w 1411"/>
                              <a:gd name="T14" fmla="+- 0 1597 1466"/>
                              <a:gd name="T15" fmla="*/ 1597 h 152"/>
                              <a:gd name="T16" fmla="+- 0 4365 4234"/>
                              <a:gd name="T17" fmla="*/ T16 w 1411"/>
                              <a:gd name="T18" fmla="+- 0 1553 1466"/>
                              <a:gd name="T19" fmla="*/ 1553 h 152"/>
                              <a:gd name="T20" fmla="+- 0 4343 4234"/>
                              <a:gd name="T21" fmla="*/ T20 w 1411"/>
                              <a:gd name="T22" fmla="+- 0 1552 1466"/>
                              <a:gd name="T23" fmla="*/ 1552 h 152"/>
                              <a:gd name="T24" fmla="+- 0 4345 4234"/>
                              <a:gd name="T25" fmla="*/ T24 w 1411"/>
                              <a:gd name="T26" fmla="+- 0 1508 1466"/>
                              <a:gd name="T27" fmla="*/ 1508 h 152"/>
                              <a:gd name="T28" fmla="+- 0 4367 4234"/>
                              <a:gd name="T29" fmla="*/ T28 w 1411"/>
                              <a:gd name="T30" fmla="+- 0 1509 1466"/>
                              <a:gd name="T31" fmla="*/ 1509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11" h="152">
                                <a:moveTo>
                                  <a:pt x="133" y="43"/>
                                </a:moveTo>
                                <a:lnTo>
                                  <a:pt x="135" y="0"/>
                                </a:lnTo>
                                <a:lnTo>
                                  <a:pt x="0" y="59"/>
                                </a:lnTo>
                                <a:lnTo>
                                  <a:pt x="129" y="131"/>
                                </a:lnTo>
                                <a:lnTo>
                                  <a:pt x="131" y="87"/>
                                </a:lnTo>
                                <a:lnTo>
                                  <a:pt x="109" y="86"/>
                                </a:lnTo>
                                <a:lnTo>
                                  <a:pt x="111" y="42"/>
                                </a:lnTo>
                                <a:lnTo>
                                  <a:pt x="133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"/>
                        <wps:cNvSpPr>
                          <a:spLocks/>
                        </wps:cNvSpPr>
                        <wps:spPr bwMode="auto">
                          <a:xfrm>
                            <a:off x="4234" y="1466"/>
                            <a:ext cx="1411" cy="152"/>
                          </a:xfrm>
                          <a:custGeom>
                            <a:avLst/>
                            <a:gdLst>
                              <a:gd name="T0" fmla="+- 0 4365 4234"/>
                              <a:gd name="T1" fmla="*/ T0 w 1411"/>
                              <a:gd name="T2" fmla="+- 0 1553 1466"/>
                              <a:gd name="T3" fmla="*/ 1553 h 152"/>
                              <a:gd name="T4" fmla="+- 0 4412 4234"/>
                              <a:gd name="T5" fmla="*/ T4 w 1411"/>
                              <a:gd name="T6" fmla="+- 0 1556 1466"/>
                              <a:gd name="T7" fmla="*/ 1556 h 152"/>
                              <a:gd name="T8" fmla="+- 0 4415 4234"/>
                              <a:gd name="T9" fmla="*/ T8 w 1411"/>
                              <a:gd name="T10" fmla="+- 0 1512 1466"/>
                              <a:gd name="T11" fmla="*/ 1512 h 152"/>
                              <a:gd name="T12" fmla="+- 0 4367 4234"/>
                              <a:gd name="T13" fmla="*/ T12 w 1411"/>
                              <a:gd name="T14" fmla="+- 0 1509 1466"/>
                              <a:gd name="T15" fmla="*/ 1509 h 152"/>
                              <a:gd name="T16" fmla="+- 0 4345 4234"/>
                              <a:gd name="T17" fmla="*/ T16 w 1411"/>
                              <a:gd name="T18" fmla="+- 0 1508 1466"/>
                              <a:gd name="T19" fmla="*/ 1508 h 152"/>
                              <a:gd name="T20" fmla="+- 0 4343 4234"/>
                              <a:gd name="T21" fmla="*/ T20 w 1411"/>
                              <a:gd name="T22" fmla="+- 0 1552 1466"/>
                              <a:gd name="T23" fmla="*/ 1552 h 152"/>
                              <a:gd name="T24" fmla="+- 0 4365 4234"/>
                              <a:gd name="T25" fmla="*/ T24 w 1411"/>
                              <a:gd name="T26" fmla="+- 0 1553 1466"/>
                              <a:gd name="T27" fmla="*/ 1553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11" h="152">
                                <a:moveTo>
                                  <a:pt x="131" y="87"/>
                                </a:moveTo>
                                <a:lnTo>
                                  <a:pt x="178" y="90"/>
                                </a:lnTo>
                                <a:lnTo>
                                  <a:pt x="181" y="46"/>
                                </a:lnTo>
                                <a:lnTo>
                                  <a:pt x="133" y="43"/>
                                </a:lnTo>
                                <a:lnTo>
                                  <a:pt x="111" y="42"/>
                                </a:lnTo>
                                <a:lnTo>
                                  <a:pt x="109" y="86"/>
                                </a:lnTo>
                                <a:lnTo>
                                  <a:pt x="131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3"/>
                        <wps:cNvSpPr>
                          <a:spLocks/>
                        </wps:cNvSpPr>
                        <wps:spPr bwMode="auto">
                          <a:xfrm>
                            <a:off x="4234" y="1466"/>
                            <a:ext cx="1411" cy="152"/>
                          </a:xfrm>
                          <a:custGeom>
                            <a:avLst/>
                            <a:gdLst>
                              <a:gd name="T0" fmla="+- 0 5469 4234"/>
                              <a:gd name="T1" fmla="*/ T0 w 1411"/>
                              <a:gd name="T2" fmla="+- 0 1565 1466"/>
                              <a:gd name="T3" fmla="*/ 1565 h 152"/>
                              <a:gd name="T4" fmla="+- 0 5467 4234"/>
                              <a:gd name="T5" fmla="*/ T4 w 1411"/>
                              <a:gd name="T6" fmla="+- 0 1609 1466"/>
                              <a:gd name="T7" fmla="*/ 1609 h 152"/>
                              <a:gd name="T8" fmla="+- 0 5643 4234"/>
                              <a:gd name="T9" fmla="*/ T8 w 1411"/>
                              <a:gd name="T10" fmla="+- 0 1618 1466"/>
                              <a:gd name="T11" fmla="*/ 1618 h 152"/>
                              <a:gd name="T12" fmla="+- 0 5645 4234"/>
                              <a:gd name="T13" fmla="*/ T12 w 1411"/>
                              <a:gd name="T14" fmla="+- 0 1574 1466"/>
                              <a:gd name="T15" fmla="*/ 1574 h 152"/>
                              <a:gd name="T16" fmla="+- 0 5469 4234"/>
                              <a:gd name="T17" fmla="*/ T16 w 1411"/>
                              <a:gd name="T18" fmla="+- 0 1565 1466"/>
                              <a:gd name="T19" fmla="*/ 1565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11" h="152">
                                <a:moveTo>
                                  <a:pt x="1235" y="99"/>
                                </a:moveTo>
                                <a:lnTo>
                                  <a:pt x="1233" y="143"/>
                                </a:lnTo>
                                <a:lnTo>
                                  <a:pt x="1409" y="152"/>
                                </a:lnTo>
                                <a:lnTo>
                                  <a:pt x="1411" y="108"/>
                                </a:lnTo>
                                <a:lnTo>
                                  <a:pt x="1235" y="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B89DC2" id="Group 2" o:spid="_x0000_s1026" style="position:absolute;margin-left:79.4pt;margin-top:57.75pt;width:205.35pt;height:493pt;z-index:-251658240;mso-position-horizontal-relative:page" coordorigin="1588,1155" coordsize="4107,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">
                <v:shape id="Freeform 40" o:spid="_x0000_s1027" style="position:absolute;left:2822;top:1177;width:1336;height:480;visibility:visible;mso-wrap-style:square;v-text-anchor:top" coordsize="1336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" path="m,80l26,21,80,,1256,r59,26l1336,80r,320l1310,459r-54,21l80,480,21,454,,400,,80xe" filled="f" strokeweight="2.2pt">
                  <v:path arrowok="t" o:connecttype="custom" o:connectlocs="0,1257;26,1198;80,1177;1256,1177;1315,1203;1336,1257;1336,1577;1310,1636;1256,1657;80,1657;21,1631;0,1577;0,1257" o:connectangles="0,0,0,0,0,0,0,0,0,0,0,0,0"/>
                </v:shape>
                <v:shape id="Freeform 39" o:spid="_x0000_s1028" style="position:absolute;left:1742;top:2017;width:3704;height:1064;visibility:visible;mso-wrap-style:square;v-text-anchor:top" coordsize="3704,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" path="m,1064r3704,l3704,,,,,1064xe" filled="f" strokeweight="2.2pt">
                  <v:path arrowok="t" o:connecttype="custom" o:connectlocs="0,3081;3704,3081;3704,2017;0,2017;0,3081" o:connectangles="0,0,0,0,0"/>
                </v:shape>
                <v:shape id="Freeform 38" o:spid="_x0000_s1029" style="position:absolute;left:3366;top:16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" path="m45,282l44,260,,261,71,391,45,282xe" fillcolor="black" stroked="f">
                  <v:path arrowok="t" o:connecttype="custom" o:connectlocs="45,1954;44,1932;0,1933;71,2063;45,1954" o:connectangles="0,0,0,0,0"/>
                </v:shape>
                <v:shape id="Freeform 37" o:spid="_x0000_s1030" style="position:absolute;left:3366;top:16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" path="m132,256r-44,2l89,280r43,-24xe" fillcolor="black" stroked="f">
                  <v:path arrowok="t" o:connecttype="custom" o:connectlocs="132,1928;88,1930;89,1952;132,1928" o:connectangles="0,0,0,0"/>
                </v:shape>
                <v:shape id="Freeform 36" o:spid="_x0000_s1031" style="position:absolute;left:3366;top:16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" path="m78,l34,2,44,260r1,22l71,391,132,256,89,280,88,258,78,xe" fillcolor="black" stroked="f">
                  <v:path arrowok="t" o:connecttype="custom" o:connectlocs="78,1672;34,1674;44,1932;45,1954;71,2063;132,1928;89,1952;88,1930;78,1672" o:connectangles="0,0,0,0,0,0,0,0,0"/>
                </v:shape>
                <v:shape id="Freeform 35" o:spid="_x0000_s1032" style="position:absolute;left:1758;top:3501;width:3704;height:1184;visibility:visible;mso-wrap-style:square;v-text-anchor:top" coordsize="3704,1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" path="m,1184r3704,l3704,,,,,1184xe" filled="f" strokeweight="2.2pt">
                  <v:path arrowok="t" o:connecttype="custom" o:connectlocs="0,4685;3704,4685;3704,3501;0,3501;0,4685" o:connectangles="0,0,0,0,0"/>
                </v:shape>
                <v:shape id="Freeform 34" o:spid="_x0000_s1033" style="position:absolute;left:3354;top:3124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" path="m45,282l44,260,,261,71,391,45,282xe" fillcolor="black" stroked="f">
                  <v:path arrowok="t" o:connecttype="custom" o:connectlocs="45,3406;44,3384;0,3385;71,3515;45,3406" o:connectangles="0,0,0,0,0"/>
                </v:shape>
                <v:shape id="Freeform 33" o:spid="_x0000_s1034" style="position:absolute;left:3354;top:3124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" path="m132,256r-44,2l89,280r43,-24xe" fillcolor="black" stroked="f">
                  <v:path arrowok="t" o:connecttype="custom" o:connectlocs="132,3380;88,3382;89,3404;132,3380" o:connectangles="0,0,0,0"/>
                </v:shape>
                <v:shape id="Freeform 32" o:spid="_x0000_s1035" style="position:absolute;left:3354;top:3124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" path="m78,l34,2,44,260r1,22l71,391,132,256,89,280,88,258,78,xe" fillcolor="black" stroked="f">
                  <v:path arrowok="t" o:connecttype="custom" o:connectlocs="78,3124;34,3126;44,3384;45,3406;71,3515;132,3380;89,3404;88,3382;78,3124" o:connectangles="0,0,0,0,0,0,0,0,0"/>
                </v:shape>
                <v:shape id="Freeform 31" o:spid="_x0000_s1036" style="position:absolute;left:1982;top:5013;width:2744;height:1668;visibility:visible;mso-wrap-style:square;v-text-anchor:top" coordsize="2744,1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" path="m,834l1372,,2744,834,1372,1668,,834xe" filled="f" strokeweight="2.2pt">
                  <v:path arrowok="t" o:connecttype="custom" o:connectlocs="0,5847;1372,5013;2744,5847;1372,6681;0,5847" o:connectangles="0,0,0,0,0"/>
                </v:shape>
                <v:shape id="Freeform 30" o:spid="_x0000_s1037" style="position:absolute;left:4636;top:5371;width:856;height:376;visibility:visible;mso-wrap-style:square;v-text-anchor:top" coordsize="856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" path="m,376r856,l856,,,,,376xe" stroked="f">
                  <v:path arrowok="t" o:connecttype="custom" o:connectlocs="0,5747;856,5747;856,5371;0,5371;0,5747" o:connectangles="0,0,0,0,0"/>
                </v:shape>
                <v:shape id="Freeform 29" o:spid="_x0000_s1038" style="position:absolute;left:3266;top:46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" path="m45,282l44,260,,261,71,391,45,282xe" fillcolor="black" stroked="f">
                  <v:path arrowok="t" o:connecttype="custom" o:connectlocs="45,4954;44,4932;0,4933;71,5063;45,4954" o:connectangles="0,0,0,0,0"/>
                </v:shape>
                <v:shape id="Freeform 28" o:spid="_x0000_s1039" style="position:absolute;left:3266;top:46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" path="m132,256r-44,2l89,280r43,-24xe" fillcolor="black" stroked="f">
                  <v:path arrowok="t" o:connecttype="custom" o:connectlocs="132,4928;88,4930;89,4952;132,4928" o:connectangles="0,0,0,0"/>
                </v:shape>
                <v:shape id="Freeform 27" o:spid="_x0000_s1040" style="position:absolute;left:3266;top:46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" path="m78,l34,2,44,260r1,22l71,391,132,256,89,280,88,258,78,xe" fillcolor="black" stroked="f">
                  <v:path arrowok="t" o:connecttype="custom" o:connectlocs="78,4672;34,4674;44,4932;45,4954;71,5063;132,4928;89,4952;88,4930;78,4672" o:connectangles="0,0,0,0,0,0,0,0,0"/>
                </v:shape>
                <v:shape id="Freeform 26" o:spid="_x0000_s1041" style="position:absolute;left:1610;top:7093;width:3432;height:768;visibility:visible;mso-wrap-style:square;v-text-anchor:top" coordsize="3432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" path="m,768r3432,l3432,,,,,768xe" filled="f" strokeweight="2.2pt">
                  <v:path arrowok="t" o:connecttype="custom" o:connectlocs="0,7861;3432,7861;3432,7093;0,7093;0,7861" o:connectangles="0,0,0,0,0"/>
                </v:shape>
                <v:shape id="Freeform 25" o:spid="_x0000_s1042" style="position:absolute;left:3278;top:6704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" path="m45,282l44,260,,261,71,391,45,282xe" fillcolor="black" stroked="f">
                  <v:path arrowok="t" o:connecttype="custom" o:connectlocs="45,6986;44,6964;0,6965;71,7095;45,6986" o:connectangles="0,0,0,0,0"/>
                </v:shape>
                <v:shape id="Freeform 24" o:spid="_x0000_s1043" style="position:absolute;left:3278;top:6704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" path="m132,256r-44,2l89,280r43,-24xe" fillcolor="black" stroked="f">
                  <v:path arrowok="t" o:connecttype="custom" o:connectlocs="132,6960;88,6962;89,6984;132,6960" o:connectangles="0,0,0,0"/>
                </v:shape>
                <v:shape id="Freeform 23" o:spid="_x0000_s1044" style="position:absolute;left:3278;top:6704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" path="m78,l34,2,44,260r1,22l71,391,132,256,89,280,88,258,78,xe" fillcolor="black" stroked="f">
                  <v:path arrowok="t" o:connecttype="custom" o:connectlocs="78,6704;34,6706;44,6964;45,6986;71,7095;132,6960;89,6984;88,6962;78,6704" o:connectangles="0,0,0,0,0,0,0,0,0"/>
                </v:shape>
                <v:shape id="Freeform 22" o:spid="_x0000_s1045" style="position:absolute;left:1670;top:8337;width:3436;height:768;visibility:visible;mso-wrap-style:square;v-text-anchor:top" coordsize="343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" path="m,768r3436,l3436,,,,,768xe" filled="f" strokeweight="2.2pt">
                  <v:path arrowok="t" o:connecttype="custom" o:connectlocs="0,9105;3436,9105;3436,8337;0,8337;0,9105" o:connectangles="0,0,0,0,0"/>
                </v:shape>
                <v:shape id="Freeform 21" o:spid="_x0000_s1046" style="position:absolute;left:3278;top:78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" path="m45,282l44,260,,261,71,391,45,282xe" fillcolor="black" stroked="f">
                  <v:path arrowok="t" o:connecttype="custom" o:connectlocs="45,8154;44,8132;0,8133;71,8263;45,8154" o:connectangles="0,0,0,0,0"/>
                </v:shape>
                <v:shape id="Freeform 20" o:spid="_x0000_s1047" style="position:absolute;left:3278;top:78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" path="m132,256r-44,2l89,280r43,-24xe" fillcolor="black" stroked="f">
                  <v:path arrowok="t" o:connecttype="custom" o:connectlocs="132,8128;88,8130;89,8152;132,8128" o:connectangles="0,0,0,0"/>
                </v:shape>
                <v:shape id="Freeform 19" o:spid="_x0000_s1048" style="position:absolute;left:3278;top:78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" path="m78,l34,2,44,260r1,22l71,391,132,256,89,280,88,258,78,xe" fillcolor="black" stroked="f">
                  <v:path arrowok="t" o:connecttype="custom" o:connectlocs="78,7872;34,7874;44,8132;45,8154;71,8263;132,8128;89,8152;88,8130;78,7872" o:connectangles="0,0,0,0,0,0,0,0,0"/>
                </v:shape>
                <v:shape id="Freeform 18" o:spid="_x0000_s1049" style="position:absolute;left:1654;top:9389;width:3436;height:764;visibility:visible;mso-wrap-style:square;v-text-anchor:top" coordsize="3436,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" path="m,764r3436,l3436,,,,,764xe" filled="f" strokeweight="2.2pt">
                  <v:path arrowok="t" o:connecttype="custom" o:connectlocs="0,10153;3436,10153;3436,9389;0,9389;0,10153" o:connectangles="0,0,0,0,0"/>
                </v:shape>
                <v:shape id="Freeform 17" o:spid="_x0000_s1050" style="position:absolute;left:3250;top:901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" path="m45,282l44,260,,261,71,391,45,282xe" fillcolor="black" stroked="f">
                  <v:path arrowok="t" o:connecttype="custom" o:connectlocs="45,9294;44,9272;0,9273;71,9403;45,9294" o:connectangles="0,0,0,0,0"/>
                </v:shape>
                <v:shape id="Freeform 16" o:spid="_x0000_s1051" style="position:absolute;left:3250;top:901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" path="m132,256r-44,2l89,280r43,-24xe" fillcolor="black" stroked="f">
                  <v:path arrowok="t" o:connecttype="custom" o:connectlocs="132,9268;88,9270;89,9292;132,9268" o:connectangles="0,0,0,0"/>
                </v:shape>
                <v:shape id="Freeform 15" o:spid="_x0000_s1052" style="position:absolute;left:3250;top:901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" path="m78,l34,2,44,260r1,22l71,391,132,256,89,280,88,258,78,xe" fillcolor="black" stroked="f">
                  <v:path arrowok="t" o:connecttype="custom" o:connectlocs="78,9012;34,9014;44,9272;45,9294;71,9403;132,9268;89,9292;88,9270;78,9012" o:connectangles="0,0,0,0,0,0,0,0,0"/>
                </v:shape>
                <v:shape id="Freeform 14" o:spid="_x0000_s1053" style="position:absolute;left:2558;top:10513;width:1336;height:480;visibility:visible;mso-wrap-style:square;v-text-anchor:top" coordsize="1336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" path="m,80l26,21,80,,1256,r59,26l1336,80r,320l1310,459r-54,21l80,480,21,454,,400,,80xe" filled="f" strokeweight="2.2pt">
                  <v:path arrowok="t" o:connecttype="custom" o:connectlocs="0,10593;26,10534;80,10513;1256,10513;1315,10539;1336,10593;1336,10913;1310,10972;1256,10993;80,10993;21,10967;0,10913;0,10593" o:connectangles="0,0,0,0,0,0,0,0,0,0,0,0,0"/>
                </v:shape>
                <v:shape id="Freeform 13" o:spid="_x0000_s1054" style="position:absolute;left:3218;top:10140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" path="m45,282l44,260,,261,71,391,45,282xe" fillcolor="black" stroked="f">
                  <v:path arrowok="t" o:connecttype="custom" o:connectlocs="45,10422;44,10400;0,10401;71,10531;45,10422" o:connectangles="0,0,0,0,0"/>
                </v:shape>
                <v:shape id="Freeform 12" o:spid="_x0000_s1055" style="position:absolute;left:3218;top:10140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" path="m132,256r-44,2l89,280r43,-24xe" fillcolor="black" stroked="f">
                  <v:path arrowok="t" o:connecttype="custom" o:connectlocs="132,10396;88,10398;89,10420;132,10396" o:connectangles="0,0,0,0"/>
                </v:shape>
                <v:shape id="Freeform 11" o:spid="_x0000_s1056" style="position:absolute;left:3218;top:10140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" path="m78,l34,2,44,260r1,22l71,391,132,256,89,280,88,258,78,xe" fillcolor="black" stroked="f">
                  <v:path arrowok="t" o:connecttype="custom" o:connectlocs="78,10140;34,10142;44,10400;45,10422;71,10531;132,10396;89,10420;88,10398;78,10140" o:connectangles="0,0,0,0,0,0,0,0,0"/>
                </v:shape>
                <v:shape id="Freeform 10" o:spid="_x0000_s1057" style="position:absolute;left:4758;top:5841;width:855;height:30;visibility:visible;mso-wrap-style:square;v-text-anchor:top" coordsize="85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" path="m,l855,30e" filled="f" strokeweight="2.2pt">
                  <v:stroke dashstyle="longDash"/>
                  <v:path arrowok="t" o:connecttype="custom" o:connectlocs="0,5841;855,5871" o:connectangles="0,0"/>
                </v:shape>
                <v:shape id="Freeform 9" o:spid="_x0000_s1058" style="position:absolute;left:5658;top:1581;width:15;height:4290;visibility:visible;mso-wrap-style:square;v-text-anchor:top" coordsize="15,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" path="m,4290l15,e" filled="f" strokeweight="2.2pt">
                  <v:stroke dashstyle="longDash"/>
                  <v:path arrowok="t" o:connecttype="custom" o:connectlocs="0,5871;15,1581" o:connectangles="0,0"/>
                </v:shape>
                <v:shape id="Freeform 8" o:spid="_x0000_s1059" style="position:absolute;left:4234;top:1466;width:1411;height:152;visibility:visible;mso-wrap-style:square;v-text-anchor:top" coordsize="141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" path="m928,83r-2,44l1101,136r2,-44l928,83xe" fillcolor="black" stroked="f">
                  <v:path arrowok="t" o:connecttype="custom" o:connectlocs="928,1549;926,1593;1101,1602;1103,1558;928,1549" o:connectangles="0,0,0,0,0"/>
                </v:shape>
                <v:shape id="Freeform 7" o:spid="_x0000_s1060" style="position:absolute;left:4234;top:1466;width:1411;height:152;visibility:visible;mso-wrap-style:square;v-text-anchor:top" coordsize="141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" path="m620,68r-2,44l794,121r2,-44l620,68xe" fillcolor="black" stroked="f">
                  <v:path arrowok="t" o:connecttype="custom" o:connectlocs="620,1534;618,1578;794,1587;796,1543;620,1534" o:connectangles="0,0,0,0,0"/>
                </v:shape>
                <v:shape id="Freeform 6" o:spid="_x0000_s1061" style="position:absolute;left:4234;top:1466;width:1411;height:152;visibility:visible;mso-wrap-style:square;v-text-anchor:top" coordsize="141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" path="m312,53r-2,43l486,105r2,-44l312,53xe" fillcolor="black" stroked="f">
                  <v:path arrowok="t" o:connecttype="custom" o:connectlocs="312,1519;310,1562;486,1571;488,1527;312,1519" o:connectangles="0,0,0,0,0"/>
                </v:shape>
                <v:shape id="Freeform 5" o:spid="_x0000_s1062" style="position:absolute;left:4234;top:1466;width:1411;height:152;visibility:visible;mso-wrap-style:square;v-text-anchor:top" coordsize="141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" path="m133,43l135,,,59r129,72l131,87,109,86r2,-44l133,43xe" fillcolor="black" stroked="f">
                  <v:path arrowok="t" o:connecttype="custom" o:connectlocs="133,1509;135,1466;0,1525;129,1597;131,1553;109,1552;111,1508;133,1509" o:connectangles="0,0,0,0,0,0,0,0"/>
                </v:shape>
                <v:shape id="Freeform 4" o:spid="_x0000_s1063" style="position:absolute;left:4234;top:1466;width:1411;height:152;visibility:visible;mso-wrap-style:square;v-text-anchor:top" coordsize="141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" path="m131,87r47,3l181,46,133,43,111,42r-2,44l131,87xe" fillcolor="black" stroked="f">
                  <v:path arrowok="t" o:connecttype="custom" o:connectlocs="131,1553;178,1556;181,1512;133,1509;111,1508;109,1552;131,1553" o:connectangles="0,0,0,0,0,0,0"/>
                </v:shape>
                <v:shape id="Freeform 3" o:spid="_x0000_s1064" style="position:absolute;left:4234;top:1466;width:1411;height:152;visibility:visible;mso-wrap-style:square;v-text-anchor:top" coordsize="141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" path="m1235,99r-2,44l1409,152r2,-44l1235,99xe" fillcolor="black" stroked="f">
                  <v:path arrowok="t" o:connecttype="custom" o:connectlocs="1235,1565;1233,1609;1409,1618;1411,1574;1235,1565" o:connectangles="0,0,0,0,0"/>
                </v:shape>
                <w10:wrap anchorx="page"/>
              </v:group>
            </w:pict>
          </mc:Fallback>
        </mc:AlternateContent>
      </w:r>
      <w:r w:rsidR="00F8645D">
        <w:rPr>
          <w:b/>
          <w:spacing w:val="-3"/>
          <w:sz w:val="28"/>
          <w:szCs w:val="28"/>
        </w:rPr>
        <w:t>F</w:t>
      </w:r>
      <w:r w:rsidR="00F8645D">
        <w:rPr>
          <w:b/>
          <w:spacing w:val="2"/>
          <w:sz w:val="28"/>
          <w:szCs w:val="28"/>
        </w:rPr>
        <w:t>A</w:t>
      </w:r>
      <w:r w:rsidR="00F8645D">
        <w:rPr>
          <w:b/>
          <w:spacing w:val="-2"/>
          <w:sz w:val="28"/>
          <w:szCs w:val="28"/>
        </w:rPr>
        <w:t>K</w:t>
      </w:r>
      <w:r w:rsidR="00F8645D">
        <w:rPr>
          <w:b/>
          <w:spacing w:val="2"/>
          <w:sz w:val="28"/>
          <w:szCs w:val="28"/>
        </w:rPr>
        <w:t>U</w:t>
      </w:r>
      <w:r w:rsidR="00F8645D">
        <w:rPr>
          <w:b/>
          <w:spacing w:val="1"/>
          <w:sz w:val="28"/>
          <w:szCs w:val="28"/>
        </w:rPr>
        <w:t>LT</w:t>
      </w:r>
      <w:r w:rsidR="00F8645D">
        <w:rPr>
          <w:b/>
          <w:spacing w:val="2"/>
          <w:sz w:val="28"/>
          <w:szCs w:val="28"/>
        </w:rPr>
        <w:t>A</w:t>
      </w:r>
      <w:r w:rsidR="00F8645D">
        <w:rPr>
          <w:b/>
          <w:sz w:val="28"/>
          <w:szCs w:val="28"/>
        </w:rPr>
        <w:t xml:space="preserve">S </w:t>
      </w:r>
      <w:r w:rsidR="004130F1">
        <w:rPr>
          <w:b/>
          <w:spacing w:val="1"/>
          <w:sz w:val="28"/>
          <w:szCs w:val="28"/>
        </w:rPr>
        <w:t>ILMU OLAHRAGA</w:t>
      </w:r>
    </w:p>
    <w:p w:rsidR="00C82CC5" w:rsidRDefault="00C82CC5">
      <w:pPr>
        <w:spacing w:before="9" w:line="100" w:lineRule="exact"/>
        <w:rPr>
          <w:sz w:val="11"/>
          <w:szCs w:val="11"/>
        </w:rPr>
      </w:pPr>
    </w:p>
    <w:p w:rsidR="00C82CC5" w:rsidRDefault="00C82CC5">
      <w:pPr>
        <w:spacing w:line="200" w:lineRule="exact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1"/>
        <w:gridCol w:w="4758"/>
      </w:tblGrid>
      <w:tr w:rsidR="00C82CC5">
        <w:trPr>
          <w:trHeight w:hRule="exact" w:val="252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C82CC5" w:rsidRDefault="00F8645D">
            <w:pPr>
              <w:spacing w:line="240" w:lineRule="exact"/>
              <w:ind w:left="1903" w:right="1902"/>
              <w:jc w:val="center"/>
              <w:rPr>
                <w:sz w:val="22"/>
                <w:szCs w:val="22"/>
              </w:rPr>
            </w:pPr>
            <w:r>
              <w:rPr>
                <w:b/>
                <w:spacing w:val="1"/>
                <w:position w:val="-1"/>
                <w:sz w:val="22"/>
                <w:szCs w:val="22"/>
              </w:rPr>
              <w:t>PRO</w:t>
            </w:r>
            <w:r>
              <w:rPr>
                <w:b/>
                <w:spacing w:val="-2"/>
                <w:position w:val="-1"/>
                <w:sz w:val="22"/>
                <w:szCs w:val="22"/>
              </w:rPr>
              <w:t>S</w:t>
            </w:r>
            <w:r>
              <w:rPr>
                <w:b/>
                <w:spacing w:val="1"/>
                <w:position w:val="-1"/>
                <w:sz w:val="22"/>
                <w:szCs w:val="22"/>
              </w:rPr>
              <w:t>EDU</w:t>
            </w:r>
            <w:r>
              <w:rPr>
                <w:b/>
                <w:position w:val="-1"/>
                <w:sz w:val="22"/>
                <w:szCs w:val="22"/>
              </w:rPr>
              <w:t>R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C82CC5" w:rsidRDefault="00F8645D">
            <w:pPr>
              <w:spacing w:line="240" w:lineRule="exact"/>
              <w:ind w:left="1747" w:right="1754"/>
              <w:jc w:val="center"/>
              <w:rPr>
                <w:sz w:val="22"/>
                <w:szCs w:val="22"/>
              </w:rPr>
            </w:pPr>
            <w:r>
              <w:rPr>
                <w:b/>
                <w:spacing w:val="1"/>
                <w:position w:val="-1"/>
                <w:sz w:val="22"/>
                <w:szCs w:val="22"/>
              </w:rPr>
              <w:t>D</w:t>
            </w:r>
            <w:r>
              <w:rPr>
                <w:b/>
                <w:spacing w:val="-3"/>
                <w:position w:val="-1"/>
                <w:sz w:val="22"/>
                <w:szCs w:val="22"/>
              </w:rPr>
              <w:t>O</w:t>
            </w:r>
            <w:r>
              <w:rPr>
                <w:b/>
                <w:spacing w:val="5"/>
                <w:position w:val="-1"/>
                <w:sz w:val="22"/>
                <w:szCs w:val="22"/>
              </w:rPr>
              <w:t>K</w:t>
            </w:r>
            <w:r>
              <w:rPr>
                <w:b/>
                <w:spacing w:val="1"/>
                <w:position w:val="-1"/>
                <w:sz w:val="22"/>
                <w:szCs w:val="22"/>
              </w:rPr>
              <w:t>U</w:t>
            </w:r>
            <w:r>
              <w:rPr>
                <w:b/>
                <w:position w:val="-1"/>
                <w:sz w:val="22"/>
                <w:szCs w:val="22"/>
              </w:rPr>
              <w:t>M</w:t>
            </w:r>
            <w:r>
              <w:rPr>
                <w:b/>
                <w:spacing w:val="-2"/>
                <w:position w:val="-1"/>
                <w:sz w:val="22"/>
                <w:szCs w:val="22"/>
              </w:rPr>
              <w:t>E</w:t>
            </w:r>
            <w:r>
              <w:rPr>
                <w:b/>
                <w:position w:val="-1"/>
                <w:sz w:val="22"/>
                <w:szCs w:val="22"/>
              </w:rPr>
              <w:t>N</w:t>
            </w:r>
          </w:p>
        </w:tc>
      </w:tr>
      <w:tr w:rsidR="00C82CC5">
        <w:trPr>
          <w:trHeight w:hRule="exact" w:val="2753"/>
        </w:trPr>
        <w:tc>
          <w:tcPr>
            <w:tcW w:w="5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CC5" w:rsidRDefault="00C82CC5">
            <w:pPr>
              <w:spacing w:before="7" w:line="160" w:lineRule="exact"/>
              <w:rPr>
                <w:sz w:val="17"/>
                <w:szCs w:val="17"/>
              </w:rPr>
            </w:pPr>
          </w:p>
          <w:p w:rsidR="00C82CC5" w:rsidRDefault="00C82CC5">
            <w:pPr>
              <w:spacing w:line="200" w:lineRule="exact"/>
            </w:pPr>
          </w:p>
          <w:p w:rsidR="00C82CC5" w:rsidRDefault="00F8645D">
            <w:pPr>
              <w:ind w:left="1995" w:right="251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Mu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</w:p>
          <w:p w:rsidR="00C82CC5" w:rsidRDefault="00C82CC5">
            <w:pPr>
              <w:spacing w:before="7" w:line="140" w:lineRule="exact"/>
              <w:rPr>
                <w:sz w:val="14"/>
                <w:szCs w:val="14"/>
              </w:rPr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F8645D">
            <w:pPr>
              <w:spacing w:line="257" w:lineRule="auto"/>
              <w:ind w:left="705" w:right="1013" w:hanging="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w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/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u/</w:t>
            </w:r>
            <w:r>
              <w:rPr>
                <w:rFonts w:ascii="Calibri" w:eastAsia="Calibri" w:hAnsi="Calibri" w:cs="Calibri"/>
                <w:spacing w:val="-2"/>
              </w:rPr>
              <w:t>W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men</w:t>
            </w:r>
            <w:r>
              <w:rPr>
                <w:rFonts w:ascii="Calibri" w:eastAsia="Calibri" w:hAnsi="Calibri" w:cs="Calibri"/>
                <w:spacing w:val="2"/>
              </w:rPr>
              <w:t>u</w:t>
            </w:r>
            <w:r>
              <w:rPr>
                <w:rFonts w:ascii="Calibri" w:eastAsia="Calibri" w:hAnsi="Calibri" w:cs="Calibri"/>
                <w:spacing w:val="-2"/>
              </w:rPr>
              <w:t>li</w:t>
            </w:r>
            <w:r>
              <w:rPr>
                <w:rFonts w:ascii="Calibri" w:eastAsia="Calibri" w:hAnsi="Calibri" w:cs="Calibri"/>
              </w:rPr>
              <w:t xml:space="preserve">s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</w:rPr>
              <w:t xml:space="preserve">at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3"/>
              </w:rPr>
              <w:t>h</w:t>
            </w:r>
            <w:r>
              <w:rPr>
                <w:rFonts w:ascii="Calibri" w:eastAsia="Calibri" w:hAnsi="Calibri" w:cs="Calibri"/>
                <w:spacing w:val="-1"/>
              </w:rPr>
              <w:t>on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ai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j</w:t>
            </w:r>
            <w:r>
              <w:rPr>
                <w:rFonts w:ascii="Calibri" w:eastAsia="Calibri" w:hAnsi="Calibri" w:cs="Calibri"/>
                <w:spacing w:val="4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)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UKT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 xml:space="preserve">ai </w:t>
            </w:r>
            <w:r>
              <w:rPr>
                <w:rFonts w:ascii="Calibri" w:eastAsia="Calibri" w:hAnsi="Calibri" w:cs="Calibri"/>
                <w:spacing w:val="-1"/>
              </w:rPr>
              <w:t>do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men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3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du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un</w:t>
            </w:r>
            <w:r>
              <w:rPr>
                <w:rFonts w:ascii="Calibri" w:eastAsia="Calibri" w:hAnsi="Calibri" w:cs="Calibri"/>
              </w:rPr>
              <w:t xml:space="preserve">g </w:t>
            </w:r>
            <w:r>
              <w:rPr>
                <w:rFonts w:ascii="Calibri" w:eastAsia="Calibri" w:hAnsi="Calibri" w:cs="Calibri"/>
                <w:spacing w:val="3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j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</w:rPr>
              <w:t>k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an</w:t>
            </w:r>
          </w:p>
          <w:p w:rsidR="00C82CC5" w:rsidRDefault="00C82CC5">
            <w:pPr>
              <w:spacing w:before="4" w:line="100" w:lineRule="exact"/>
              <w:rPr>
                <w:sz w:val="11"/>
                <w:szCs w:val="11"/>
              </w:rPr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F8645D">
            <w:pPr>
              <w:ind w:left="741" w:right="102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3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</w:rPr>
              <w:t>J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3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do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 xml:space="preserve">men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me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emba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 xml:space="preserve">ama 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 xml:space="preserve"> V</w:t>
            </w:r>
            <w:r>
              <w:rPr>
                <w:rFonts w:ascii="Calibri" w:eastAsia="Calibri" w:hAnsi="Calibri" w:cs="Calibri"/>
                <w:spacing w:val="4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ri</w:t>
            </w:r>
            <w:r>
              <w:rPr>
                <w:rFonts w:ascii="Calibri" w:eastAsia="Calibri" w:hAnsi="Calibri" w:cs="Calibri"/>
                <w:spacing w:val="3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at me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ak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 xml:space="preserve">an 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-2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ri</w:t>
            </w:r>
            <w:r>
              <w:rPr>
                <w:rFonts w:ascii="Calibri" w:eastAsia="Calibri" w:hAnsi="Calibri" w:cs="Calibri"/>
                <w:spacing w:val="3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4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</w:rPr>
              <w:t>me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2"/>
              </w:rPr>
              <w:t>g</w:t>
            </w:r>
            <w:r>
              <w:rPr>
                <w:rFonts w:ascii="Calibri" w:eastAsia="Calibri" w:hAnsi="Calibri" w:cs="Calibri"/>
              </w:rPr>
              <w:t>)</w:t>
            </w: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before="15" w:line="260" w:lineRule="exact"/>
              <w:rPr>
                <w:sz w:val="26"/>
                <w:szCs w:val="26"/>
              </w:rPr>
            </w:pPr>
          </w:p>
          <w:p w:rsidR="00C82CC5" w:rsidRDefault="00F8645D">
            <w:pPr>
              <w:ind w:left="164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2"/>
                <w:sz w:val="16"/>
                <w:szCs w:val="16"/>
              </w:rPr>
              <w:t>RE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KO</w:t>
            </w:r>
            <w:r>
              <w:rPr>
                <w:rFonts w:ascii="Calibri" w:eastAsia="Calibri" w:hAnsi="Calibri" w:cs="Calibri"/>
                <w:b/>
                <w:spacing w:val="-4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spacing w:val="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NDA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SI                         </w:t>
            </w:r>
            <w:r>
              <w:rPr>
                <w:rFonts w:ascii="Calibri" w:eastAsia="Calibri" w:hAnsi="Calibri" w:cs="Calibri"/>
                <w:b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3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3"/>
              </w:rPr>
              <w:t>ID</w:t>
            </w:r>
            <w:r>
              <w:rPr>
                <w:rFonts w:ascii="Calibri" w:eastAsia="Calibri" w:hAnsi="Calibri" w:cs="Calibri"/>
                <w:position w:val="3"/>
              </w:rPr>
              <w:t>AK</w:t>
            </w:r>
          </w:p>
          <w:p w:rsidR="00C82CC5" w:rsidRDefault="00F8645D">
            <w:pPr>
              <w:ind w:left="1693" w:right="2484" w:firstLine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TI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M 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Calibri" w:eastAsia="Calibri" w:hAnsi="Calibri" w:cs="Calibri"/>
                <w:b/>
                <w:spacing w:val="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K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OR</w:t>
            </w:r>
          </w:p>
          <w:p w:rsidR="00C82CC5" w:rsidRDefault="00C82CC5">
            <w:pPr>
              <w:spacing w:before="6" w:line="140" w:lineRule="exact"/>
              <w:rPr>
                <w:sz w:val="14"/>
                <w:szCs w:val="14"/>
              </w:rPr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F8645D">
            <w:pPr>
              <w:ind w:left="1732" w:right="307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YA</w:t>
            </w:r>
          </w:p>
          <w:p w:rsidR="00C82CC5" w:rsidRDefault="00F8645D">
            <w:pPr>
              <w:spacing w:before="88" w:line="259" w:lineRule="auto"/>
              <w:ind w:left="571" w:right="14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</w:rPr>
              <w:t>W</w:t>
            </w:r>
            <w:r>
              <w:rPr>
                <w:rFonts w:ascii="Calibri" w:eastAsia="Calibri" w:hAnsi="Calibri" w:cs="Calibri"/>
              </w:rPr>
              <w:t xml:space="preserve">D </w:t>
            </w:r>
            <w:r>
              <w:rPr>
                <w:rFonts w:ascii="Calibri" w:eastAsia="Calibri" w:hAnsi="Calibri" w:cs="Calibri"/>
                <w:spacing w:val="1"/>
              </w:rPr>
              <w:t>I</w:t>
            </w:r>
            <w:r>
              <w:rPr>
                <w:rFonts w:ascii="Calibri" w:eastAsia="Calibri" w:hAnsi="Calibri" w:cs="Calibri"/>
              </w:rPr>
              <w:t>I me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bu</w:t>
            </w:r>
            <w:r>
              <w:rPr>
                <w:rFonts w:ascii="Calibri" w:eastAsia="Calibri" w:hAnsi="Calibri" w:cs="Calibri"/>
              </w:rPr>
              <w:t xml:space="preserve">at 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ap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an mene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men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k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W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</w:rPr>
              <w:t xml:space="preserve">ek </w:t>
            </w:r>
            <w:r>
              <w:rPr>
                <w:rFonts w:ascii="Calibri" w:eastAsia="Calibri" w:hAnsi="Calibri" w:cs="Calibri"/>
                <w:spacing w:val="1"/>
              </w:rPr>
              <w:t>I</w:t>
            </w:r>
            <w:r>
              <w:rPr>
                <w:rFonts w:ascii="Calibri" w:eastAsia="Calibri" w:hAnsi="Calibri" w:cs="Calibri"/>
              </w:rPr>
              <w:t>I</w:t>
            </w:r>
          </w:p>
          <w:p w:rsidR="00C82CC5" w:rsidRDefault="00C82CC5">
            <w:pPr>
              <w:spacing w:before="9" w:line="100" w:lineRule="exact"/>
              <w:rPr>
                <w:sz w:val="11"/>
                <w:szCs w:val="11"/>
              </w:rPr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F8645D">
            <w:pPr>
              <w:spacing w:line="259" w:lineRule="auto"/>
              <w:ind w:left="617" w:right="1496" w:hanging="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ag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Keua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2"/>
              </w:rPr>
              <w:t>g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3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fo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/o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as</w:t>
            </w:r>
            <w:r>
              <w:rPr>
                <w:rFonts w:ascii="Calibri" w:eastAsia="Calibri" w:hAnsi="Calibri" w:cs="Calibri"/>
                <w:spacing w:val="1"/>
              </w:rPr>
              <w:t xml:space="preserve"> k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pu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</w:p>
          <w:p w:rsidR="00C82CC5" w:rsidRDefault="00C82CC5">
            <w:pPr>
              <w:spacing w:before="4" w:line="120" w:lineRule="exact"/>
              <w:rPr>
                <w:sz w:val="12"/>
                <w:szCs w:val="12"/>
              </w:rPr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F8645D">
            <w:pPr>
              <w:ind w:left="6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ag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Keua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2"/>
              </w:rPr>
              <w:t>g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PP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</w:p>
          <w:p w:rsidR="00C82CC5" w:rsidRDefault="00F8645D">
            <w:pPr>
              <w:spacing w:before="20"/>
              <w:ind w:left="6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pu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tt</w:t>
            </w:r>
            <w:r>
              <w:rPr>
                <w:rFonts w:ascii="Calibri" w:eastAsia="Calibri" w:hAnsi="Calibri" w:cs="Calibri"/>
              </w:rPr>
              <w:t>g UKT</w:t>
            </w: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40" w:lineRule="exact"/>
              <w:rPr>
                <w:sz w:val="24"/>
                <w:szCs w:val="24"/>
              </w:rPr>
            </w:pPr>
          </w:p>
          <w:p w:rsidR="00C82CC5" w:rsidRDefault="00F8645D">
            <w:pPr>
              <w:ind w:left="1679" w:right="272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C5" w:rsidRDefault="00F8645D">
            <w:pPr>
              <w:spacing w:before="3"/>
              <w:ind w:left="61" w:right="23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Pe</w:t>
            </w:r>
            <w:r>
              <w:rPr>
                <w:b/>
                <w:spacing w:val="-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y</w:t>
            </w:r>
            <w:r>
              <w:rPr>
                <w:b/>
                <w:spacing w:val="1"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>su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an</w:t>
            </w:r>
            <w:r>
              <w:rPr>
                <w:b/>
                <w:spacing w:val="-1"/>
                <w:sz w:val="24"/>
                <w:szCs w:val="24"/>
              </w:rPr>
              <w:t xml:space="preserve"> U</w:t>
            </w:r>
            <w:r>
              <w:rPr>
                <w:b/>
                <w:spacing w:val="-3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T:</w:t>
            </w:r>
          </w:p>
          <w:p w:rsidR="00C82CC5" w:rsidRDefault="00F8645D">
            <w:pPr>
              <w:spacing w:line="260" w:lineRule="exact"/>
              <w:ind w:left="41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a  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emat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3"/>
                <w:sz w:val="24"/>
                <w:szCs w:val="24"/>
              </w:rPr>
              <w:t>/</w:t>
            </w:r>
            <w:r>
              <w:rPr>
                <w:spacing w:val="-1"/>
                <w:sz w:val="24"/>
                <w:szCs w:val="24"/>
              </w:rPr>
              <w:t>w</w:t>
            </w:r>
            <w:r>
              <w:rPr>
                <w:spacing w:val="1"/>
                <w:sz w:val="24"/>
                <w:szCs w:val="24"/>
              </w:rPr>
              <w:t>al</w:t>
            </w:r>
            <w:r>
              <w:rPr>
                <w:sz w:val="24"/>
                <w:szCs w:val="24"/>
              </w:rPr>
              <w:t xml:space="preserve">i  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da  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</w:p>
          <w:p w:rsidR="00C82CC5" w:rsidRDefault="00F8645D">
            <w:pPr>
              <w:ind w:left="6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1"/>
                <w:sz w:val="24"/>
                <w:szCs w:val="24"/>
              </w:rPr>
              <w:t>em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Co</w:t>
            </w:r>
            <w:r>
              <w:rPr>
                <w:spacing w:val="-4"/>
                <w:sz w:val="24"/>
                <w:szCs w:val="24"/>
              </w:rPr>
              <w:t>v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19 </w:t>
            </w:r>
            <w:r>
              <w:rPr>
                <w:spacing w:val="1"/>
                <w:sz w:val="24"/>
                <w:szCs w:val="24"/>
              </w:rPr>
              <w:t>ata</w:t>
            </w:r>
            <w:r>
              <w:rPr>
                <w:sz w:val="24"/>
                <w:szCs w:val="24"/>
              </w:rPr>
              <w:t>u</w:t>
            </w:r>
          </w:p>
          <w:p w:rsidR="00C82CC5" w:rsidRDefault="00F8645D">
            <w:pPr>
              <w:ind w:left="699" w:right="65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  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ete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 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ha   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kru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/ 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nurun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ia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3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eja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 b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w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ata</w:t>
            </w:r>
            <w:r>
              <w:rPr>
                <w:sz w:val="24"/>
                <w:szCs w:val="24"/>
              </w:rPr>
              <w:t>u</w:t>
            </w:r>
          </w:p>
          <w:p w:rsidR="00C82CC5" w:rsidRDefault="00F8645D">
            <w:pPr>
              <w:ind w:left="41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ete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ubu</w:t>
            </w:r>
            <w:r>
              <w:rPr>
                <w:spacing w:val="4"/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  <w:p w:rsidR="00C82CC5" w:rsidRDefault="00F8645D">
            <w:pPr>
              <w:ind w:left="69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H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)</w:t>
            </w:r>
          </w:p>
          <w:p w:rsidR="00C82CC5" w:rsidRDefault="00F8645D">
            <w:pPr>
              <w:ind w:lef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okopi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el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.</w:t>
            </w:r>
          </w:p>
        </w:tc>
      </w:tr>
      <w:tr w:rsidR="00C82CC5">
        <w:trPr>
          <w:trHeight w:hRule="exact" w:val="1920"/>
        </w:trPr>
        <w:tc>
          <w:tcPr>
            <w:tcW w:w="5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2CC5" w:rsidRDefault="00C82CC5"/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C5" w:rsidRDefault="00F8645D">
            <w:pPr>
              <w:spacing w:line="260" w:lineRule="exact"/>
              <w:ind w:left="57" w:right="7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 </w:t>
            </w:r>
            <w:r>
              <w:rPr>
                <w:b/>
                <w:spacing w:val="16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Pe</w:t>
            </w:r>
            <w:r>
              <w:rPr>
                <w:b/>
                <w:spacing w:val="-1"/>
                <w:sz w:val="24"/>
                <w:szCs w:val="24"/>
              </w:rPr>
              <w:t>nu</w:t>
            </w:r>
            <w:r>
              <w:rPr>
                <w:b/>
                <w:spacing w:val="1"/>
                <w:sz w:val="24"/>
                <w:szCs w:val="24"/>
              </w:rPr>
              <w:t>r</w:t>
            </w:r>
            <w:r>
              <w:rPr>
                <w:b/>
                <w:spacing w:val="-1"/>
                <w:sz w:val="24"/>
                <w:szCs w:val="24"/>
              </w:rPr>
              <w:t>un</w:t>
            </w:r>
            <w:r>
              <w:rPr>
                <w:b/>
                <w:sz w:val="24"/>
                <w:szCs w:val="24"/>
              </w:rPr>
              <w:t>an</w:t>
            </w:r>
            <w:r>
              <w:rPr>
                <w:b/>
                <w:spacing w:val="46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pacing w:val="5"/>
                <w:sz w:val="24"/>
                <w:szCs w:val="24"/>
              </w:rPr>
              <w:t>e</w:t>
            </w:r>
            <w:r>
              <w:rPr>
                <w:b/>
                <w:spacing w:val="-8"/>
                <w:sz w:val="24"/>
                <w:szCs w:val="24"/>
              </w:rPr>
              <w:t>m</w:t>
            </w:r>
            <w:r>
              <w:rPr>
                <w:b/>
                <w:spacing w:val="1"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ta</w:t>
            </w:r>
            <w:r>
              <w:rPr>
                <w:b/>
                <w:spacing w:val="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44"/>
                <w:sz w:val="24"/>
                <w:szCs w:val="24"/>
              </w:rPr>
              <w:t xml:space="preserve"> </w:t>
            </w:r>
            <w:r>
              <w:rPr>
                <w:b/>
                <w:spacing w:val="4"/>
                <w:sz w:val="24"/>
                <w:szCs w:val="24"/>
              </w:rPr>
              <w:t>(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pacing w:val="1"/>
                <w:sz w:val="24"/>
                <w:szCs w:val="24"/>
              </w:rPr>
              <w:t>el</w:t>
            </w:r>
            <w:r>
              <w:rPr>
                <w:b/>
                <w:spacing w:val="4"/>
                <w:sz w:val="24"/>
                <w:szCs w:val="24"/>
              </w:rPr>
              <w:t>a</w:t>
            </w:r>
            <w:r>
              <w:rPr>
                <w:b/>
                <w:spacing w:val="-8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44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2"/>
                <w:sz w:val="24"/>
                <w:szCs w:val="24"/>
              </w:rPr>
              <w:t>n</w:t>
            </w:r>
            <w:r>
              <w:rPr>
                <w:b/>
                <w:spacing w:val="-6"/>
                <w:sz w:val="24"/>
                <w:szCs w:val="24"/>
              </w:rPr>
              <w:t>d</w:t>
            </w:r>
            <w:r>
              <w:rPr>
                <w:b/>
                <w:spacing w:val="5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mi</w:t>
            </w:r>
          </w:p>
          <w:p w:rsidR="00C82CC5" w:rsidRDefault="00F8645D">
            <w:pPr>
              <w:ind w:left="415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C</w:t>
            </w:r>
            <w:r>
              <w:rPr>
                <w:b/>
                <w:spacing w:val="-4"/>
                <w:sz w:val="24"/>
                <w:szCs w:val="24"/>
              </w:rPr>
              <w:t>o</w:t>
            </w:r>
            <w:r>
              <w:rPr>
                <w:b/>
                <w:sz w:val="24"/>
                <w:szCs w:val="24"/>
              </w:rPr>
              <w:t>v</w:t>
            </w:r>
            <w:r>
              <w:rPr>
                <w:b/>
                <w:spacing w:val="5"/>
                <w:sz w:val="24"/>
                <w:szCs w:val="24"/>
              </w:rPr>
              <w:t>i</w:t>
            </w:r>
            <w:r>
              <w:rPr>
                <w:b/>
                <w:spacing w:val="-6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19):</w:t>
            </w:r>
          </w:p>
          <w:p w:rsidR="00C82CC5" w:rsidRDefault="00F8645D">
            <w:pPr>
              <w:spacing w:line="260" w:lineRule="exact"/>
              <w:ind w:left="45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pu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kono</w:t>
            </w:r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i</w:t>
            </w:r>
          </w:p>
          <w:p w:rsidR="00C82CC5" w:rsidRDefault="00F8645D">
            <w:pPr>
              <w:ind w:left="699" w:right="6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-3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 xml:space="preserve">i 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Co</w:t>
            </w:r>
            <w:r>
              <w:rPr>
                <w:spacing w:val="-4"/>
                <w:sz w:val="24"/>
                <w:szCs w:val="24"/>
              </w:rPr>
              <w:t>v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19 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ri 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3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ja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 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w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(mi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ur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h, d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).</w:t>
            </w:r>
          </w:p>
          <w:p w:rsidR="00C82CC5" w:rsidRDefault="00F8645D">
            <w:pPr>
              <w:spacing w:line="260" w:lineRule="exact"/>
              <w:ind w:lef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r>
              <w:rPr>
                <w:spacing w:val="-6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okopi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el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.</w:t>
            </w:r>
          </w:p>
        </w:tc>
      </w:tr>
      <w:tr w:rsidR="00C82CC5">
        <w:trPr>
          <w:trHeight w:hRule="exact" w:val="4405"/>
        </w:trPr>
        <w:tc>
          <w:tcPr>
            <w:tcW w:w="5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2CC5" w:rsidRDefault="00C82CC5"/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C5" w:rsidRDefault="00F8645D">
            <w:pPr>
              <w:spacing w:line="260" w:lineRule="exact"/>
              <w:ind w:left="13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>
              <w:rPr>
                <w:b/>
                <w:spacing w:val="44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Pe</w:t>
            </w:r>
            <w:r>
              <w:rPr>
                <w:b/>
                <w:spacing w:val="-4"/>
                <w:sz w:val="24"/>
                <w:szCs w:val="24"/>
              </w:rPr>
              <w:t>m</w:t>
            </w:r>
            <w:r>
              <w:rPr>
                <w:b/>
                <w:spacing w:val="-6"/>
                <w:sz w:val="24"/>
                <w:szCs w:val="24"/>
              </w:rPr>
              <w:t>b</w:t>
            </w:r>
            <w:r>
              <w:rPr>
                <w:b/>
                <w:spacing w:val="5"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 xml:space="preserve">an    </w:t>
            </w:r>
            <w:r>
              <w:rPr>
                <w:b/>
                <w:spacing w:val="34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U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 xml:space="preserve">T    </w:t>
            </w:r>
            <w:r>
              <w:rPr>
                <w:b/>
                <w:spacing w:val="32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pacing w:val="5"/>
                <w:sz w:val="24"/>
                <w:szCs w:val="24"/>
              </w:rPr>
              <w:t>e</w:t>
            </w:r>
            <w:r>
              <w:rPr>
                <w:b/>
                <w:spacing w:val="-8"/>
                <w:sz w:val="24"/>
                <w:szCs w:val="24"/>
              </w:rPr>
              <w:t>m</w:t>
            </w:r>
            <w:r>
              <w:rPr>
                <w:b/>
                <w:spacing w:val="5"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 xml:space="preserve">r    </w:t>
            </w:r>
            <w:r>
              <w:rPr>
                <w:b/>
                <w:spacing w:val="3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ga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al</w:t>
            </w:r>
          </w:p>
          <w:p w:rsidR="00C82CC5" w:rsidRDefault="00F8645D">
            <w:pPr>
              <w:ind w:left="415" w:right="66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  <w:r>
              <w:rPr>
                <w:b/>
                <w:spacing w:val="1"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2021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k</w:t>
            </w:r>
            <w:r>
              <w:rPr>
                <w:b/>
                <w:spacing w:val="-1"/>
                <w:sz w:val="24"/>
                <w:szCs w:val="24"/>
              </w:rPr>
              <w:t>h</w:t>
            </w:r>
            <w:r>
              <w:rPr>
                <w:b/>
                <w:spacing w:val="2"/>
                <w:sz w:val="24"/>
                <w:szCs w:val="24"/>
              </w:rPr>
              <w:t>u</w:t>
            </w:r>
            <w:r>
              <w:rPr>
                <w:b/>
                <w:spacing w:val="-1"/>
                <w:sz w:val="24"/>
                <w:szCs w:val="24"/>
              </w:rPr>
              <w:t>su</w:t>
            </w:r>
            <w:r>
              <w:rPr>
                <w:b/>
                <w:sz w:val="24"/>
                <w:szCs w:val="24"/>
              </w:rPr>
              <w:t>s</w:t>
            </w:r>
            <w:r>
              <w:rPr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agi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m</w:t>
            </w:r>
            <w:r>
              <w:rPr>
                <w:b/>
                <w:spacing w:val="4"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pacing w:val="1"/>
                <w:sz w:val="24"/>
                <w:szCs w:val="24"/>
              </w:rPr>
              <w:t>i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pacing w:val="6"/>
                <w:sz w:val="24"/>
                <w:szCs w:val="24"/>
              </w:rPr>
              <w:t>w</w:t>
            </w:r>
            <w:r>
              <w:rPr>
                <w:b/>
                <w:sz w:val="24"/>
                <w:szCs w:val="24"/>
              </w:rPr>
              <w:t xml:space="preserve">a </w:t>
            </w:r>
            <w:r>
              <w:rPr>
                <w:b/>
                <w:spacing w:val="4"/>
                <w:sz w:val="24"/>
                <w:szCs w:val="24"/>
              </w:rPr>
              <w:t>y</w:t>
            </w:r>
            <w:r>
              <w:rPr>
                <w:b/>
                <w:spacing w:val="-4"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g t</w:t>
            </w:r>
            <w:r>
              <w:rPr>
                <w:b/>
                <w:spacing w:val="1"/>
                <w:sz w:val="24"/>
                <w:szCs w:val="24"/>
              </w:rPr>
              <w:t>el</w:t>
            </w:r>
            <w:r>
              <w:rPr>
                <w:b/>
                <w:sz w:val="24"/>
                <w:szCs w:val="24"/>
              </w:rPr>
              <w:t>ah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</w:rPr>
              <w:t>m</w:t>
            </w:r>
            <w:r>
              <w:rPr>
                <w:b/>
                <w:spacing w:val="5"/>
                <w:sz w:val="24"/>
                <w:szCs w:val="24"/>
              </w:rPr>
              <w:t>e</w:t>
            </w:r>
            <w:r>
              <w:rPr>
                <w:b/>
                <w:spacing w:val="-4"/>
                <w:sz w:val="24"/>
                <w:szCs w:val="24"/>
              </w:rPr>
              <w:t>m</w:t>
            </w:r>
            <w:r>
              <w:rPr>
                <w:b/>
                <w:spacing w:val="-6"/>
                <w:sz w:val="24"/>
                <w:szCs w:val="24"/>
              </w:rPr>
              <w:t>p</w:t>
            </w:r>
            <w:r>
              <w:rPr>
                <w:b/>
                <w:spacing w:val="5"/>
                <w:sz w:val="24"/>
                <w:szCs w:val="24"/>
              </w:rPr>
              <w:t>r</w:t>
            </w:r>
            <w:r>
              <w:rPr>
                <w:b/>
                <w:spacing w:val="-4"/>
                <w:sz w:val="24"/>
                <w:szCs w:val="24"/>
              </w:rPr>
              <w:t>o</w:t>
            </w:r>
            <w:r>
              <w:rPr>
                <w:b/>
                <w:sz w:val="24"/>
                <w:szCs w:val="24"/>
              </w:rPr>
              <w:t>g</w:t>
            </w:r>
            <w:r>
              <w:rPr>
                <w:b/>
                <w:spacing w:val="1"/>
                <w:sz w:val="24"/>
                <w:szCs w:val="24"/>
              </w:rPr>
              <w:t>r</w:t>
            </w:r>
            <w:r>
              <w:rPr>
                <w:b/>
                <w:spacing w:val="4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 xml:space="preserve">m </w:t>
            </w:r>
            <w:r>
              <w:rPr>
                <w:b/>
                <w:spacing w:val="-4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ata</w:t>
            </w:r>
            <w:r>
              <w:rPr>
                <w:b/>
                <w:spacing w:val="8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k</w:t>
            </w:r>
            <w:r>
              <w:rPr>
                <w:b/>
                <w:spacing w:val="-1"/>
                <w:sz w:val="24"/>
                <w:szCs w:val="24"/>
              </w:rPr>
              <w:t>u</w:t>
            </w:r>
            <w:r>
              <w:rPr>
                <w:b/>
                <w:spacing w:val="1"/>
                <w:sz w:val="24"/>
                <w:szCs w:val="24"/>
              </w:rPr>
              <w:t>li</w:t>
            </w:r>
            <w:r>
              <w:rPr>
                <w:b/>
                <w:spacing w:val="4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 xml:space="preserve">h </w:t>
            </w:r>
            <w:r>
              <w:rPr>
                <w:b/>
                <w:spacing w:val="2"/>
                <w:sz w:val="24"/>
                <w:szCs w:val="24"/>
              </w:rPr>
              <w:t>S</w:t>
            </w:r>
            <w:r>
              <w:rPr>
                <w:b/>
                <w:spacing w:val="-9"/>
                <w:sz w:val="24"/>
                <w:szCs w:val="24"/>
              </w:rPr>
              <w:t>k</w:t>
            </w:r>
            <w:r>
              <w:rPr>
                <w:b/>
                <w:spacing w:val="1"/>
                <w:sz w:val="24"/>
                <w:szCs w:val="24"/>
              </w:rPr>
              <w:t>r</w:t>
            </w:r>
            <w:r>
              <w:rPr>
                <w:b/>
                <w:spacing w:val="5"/>
                <w:sz w:val="24"/>
                <w:szCs w:val="24"/>
              </w:rPr>
              <w:t>i</w:t>
            </w:r>
            <w:r>
              <w:rPr>
                <w:b/>
                <w:spacing w:val="-1"/>
                <w:sz w:val="24"/>
                <w:szCs w:val="24"/>
              </w:rPr>
              <w:t>ps</w:t>
            </w:r>
            <w:r>
              <w:rPr>
                <w:b/>
                <w:spacing w:val="1"/>
                <w:sz w:val="24"/>
                <w:szCs w:val="24"/>
              </w:rPr>
              <w:t>i/</w:t>
            </w:r>
            <w:r>
              <w:rPr>
                <w:b/>
                <w:sz w:val="24"/>
                <w:szCs w:val="24"/>
              </w:rPr>
              <w:t xml:space="preserve">TA     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p</w:t>
            </w:r>
            <w:r>
              <w:rPr>
                <w:b/>
                <w:spacing w:val="4"/>
                <w:sz w:val="24"/>
                <w:szCs w:val="24"/>
              </w:rPr>
              <w:t>a</w:t>
            </w:r>
            <w:r>
              <w:rPr>
                <w:b/>
                <w:spacing w:val="-6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 xml:space="preserve">a      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pacing w:val="5"/>
                <w:sz w:val="24"/>
                <w:szCs w:val="24"/>
              </w:rPr>
              <w:t>e</w:t>
            </w:r>
            <w:r>
              <w:rPr>
                <w:b/>
                <w:spacing w:val="-8"/>
                <w:sz w:val="24"/>
                <w:szCs w:val="24"/>
              </w:rPr>
              <w:t>m</w:t>
            </w:r>
            <w:r>
              <w:rPr>
                <w:b/>
                <w:spacing w:val="5"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 xml:space="preserve">r     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g</w:t>
            </w:r>
            <w:r>
              <w:rPr>
                <w:b/>
                <w:spacing w:val="1"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>n</w:t>
            </w:r>
            <w:r>
              <w:rPr>
                <w:b/>
                <w:spacing w:val="4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p</w:t>
            </w:r>
          </w:p>
          <w:p w:rsidR="00C82CC5" w:rsidRDefault="00F8645D">
            <w:pPr>
              <w:ind w:left="415" w:right="3189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  <w:r>
              <w:rPr>
                <w:b/>
                <w:spacing w:val="1"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2020:</w:t>
            </w:r>
          </w:p>
          <w:p w:rsidR="00C82CC5" w:rsidRDefault="00F8645D">
            <w:pPr>
              <w:spacing w:line="260" w:lineRule="exact"/>
              <w:ind w:left="459" w:right="78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da 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eme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r 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l 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2020</w:t>
            </w:r>
            <w:r>
              <w:rPr>
                <w:spacing w:val="-3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2021 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>n</w:t>
            </w:r>
            <w:r>
              <w:rPr>
                <w:spacing w:val="-8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a</w:t>
            </w:r>
          </w:p>
          <w:p w:rsidR="00C82CC5" w:rsidRDefault="00F8645D">
            <w:pPr>
              <w:ind w:left="658" w:right="339"/>
              <w:jc w:val="center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memp</w:t>
            </w:r>
            <w:r>
              <w:rPr>
                <w:sz w:val="24"/>
                <w:szCs w:val="24"/>
              </w:rPr>
              <w:t>ro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 xml:space="preserve"> m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ku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ia</w:t>
            </w:r>
            <w:r>
              <w:rPr>
                <w:sz w:val="24"/>
                <w:szCs w:val="24"/>
              </w:rPr>
              <w:t xml:space="preserve">h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kr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3"/>
                <w:sz w:val="24"/>
                <w:szCs w:val="24"/>
              </w:rPr>
              <w:t>/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;</w:t>
            </w:r>
          </w:p>
          <w:p w:rsidR="00C82CC5" w:rsidRDefault="00F8645D">
            <w:pPr>
              <w:ind w:left="459" w:right="86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 xml:space="preserve"> s</w:t>
            </w:r>
            <w:r>
              <w:rPr>
                <w:spacing w:val="1"/>
                <w:sz w:val="24"/>
                <w:szCs w:val="24"/>
              </w:rPr>
              <w:t>eme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 xml:space="preserve">r 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 2019</w:t>
            </w:r>
            <w:r>
              <w:rPr>
                <w:spacing w:val="-3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2020;</w:t>
            </w:r>
          </w:p>
          <w:p w:rsidR="00C82CC5" w:rsidRDefault="00F8645D">
            <w:pPr>
              <w:ind w:left="699" w:right="67" w:hanging="240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ete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emaj</w:t>
            </w:r>
            <w:r>
              <w:rPr>
                <w:spacing w:val="-4"/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nu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kr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3"/>
                <w:sz w:val="24"/>
                <w:szCs w:val="24"/>
              </w:rPr>
              <w:t>/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  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ri 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do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im</w:t>
            </w:r>
            <w:r>
              <w:rPr>
                <w:spacing w:val="-4"/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ng (</w:t>
            </w:r>
            <w:r>
              <w:rPr>
                <w:spacing w:val="-1"/>
                <w:sz w:val="24"/>
                <w:szCs w:val="24"/>
              </w:rPr>
              <w:t>DPS</w:t>
            </w:r>
            <w:r>
              <w:rPr>
                <w:sz w:val="24"/>
                <w:szCs w:val="24"/>
              </w:rPr>
              <w:t>) 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eta</w:t>
            </w:r>
            <w:r>
              <w:rPr>
                <w:sz w:val="24"/>
                <w:szCs w:val="24"/>
              </w:rPr>
              <w:t>hui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et</w:t>
            </w:r>
            <w:r>
              <w:rPr>
                <w:spacing w:val="-4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j</w:t>
            </w:r>
            <w:r>
              <w:rPr>
                <w:sz w:val="24"/>
                <w:szCs w:val="24"/>
              </w:rPr>
              <w:t>uru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n;</w:t>
            </w:r>
          </w:p>
          <w:p w:rsidR="00C82CC5" w:rsidRDefault="00F8645D">
            <w:pPr>
              <w:ind w:left="699" w:right="69" w:hanging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       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rn</w:t>
            </w:r>
            <w:r>
              <w:rPr>
                <w:spacing w:val="-8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ataa</w:t>
            </w:r>
            <w:r>
              <w:rPr>
                <w:sz w:val="24"/>
                <w:szCs w:val="24"/>
              </w:rPr>
              <w:t xml:space="preserve">n        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up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1"/>
                <w:sz w:val="24"/>
                <w:szCs w:val="24"/>
              </w:rPr>
              <w:t>me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8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ele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ai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kr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3"/>
                <w:sz w:val="24"/>
                <w:szCs w:val="24"/>
              </w:rPr>
              <w:t>/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 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eme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 xml:space="preserve">r 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2020</w:t>
            </w:r>
            <w:r>
              <w:rPr>
                <w:spacing w:val="-3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2021;</w:t>
            </w:r>
          </w:p>
          <w:p w:rsidR="00C82CC5" w:rsidRDefault="00F8645D">
            <w:pPr>
              <w:spacing w:line="260" w:lineRule="exact"/>
              <w:ind w:left="459" w:right="685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okopi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el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P</w:t>
            </w:r>
          </w:p>
        </w:tc>
      </w:tr>
      <w:tr w:rsidR="00C82CC5">
        <w:trPr>
          <w:trHeight w:hRule="exact" w:val="2053"/>
        </w:trPr>
        <w:tc>
          <w:tcPr>
            <w:tcW w:w="5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C5" w:rsidRDefault="00C82CC5"/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C5" w:rsidRDefault="00F8645D">
            <w:pPr>
              <w:spacing w:before="63"/>
              <w:ind w:left="9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r>
              <w:rPr>
                <w:b/>
                <w:spacing w:val="16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Pe</w:t>
            </w:r>
            <w:r>
              <w:rPr>
                <w:b/>
                <w:spacing w:val="-1"/>
                <w:sz w:val="24"/>
                <w:szCs w:val="24"/>
              </w:rPr>
              <w:t>nu</w:t>
            </w:r>
            <w:r>
              <w:rPr>
                <w:b/>
                <w:spacing w:val="2"/>
                <w:sz w:val="24"/>
                <w:szCs w:val="24"/>
              </w:rPr>
              <w:t>n</w:t>
            </w:r>
            <w:r>
              <w:rPr>
                <w:b/>
                <w:spacing w:val="-6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aan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2"/>
                <w:sz w:val="24"/>
                <w:szCs w:val="24"/>
              </w:rPr>
              <w:t>U</w:t>
            </w:r>
            <w:r>
              <w:rPr>
                <w:b/>
                <w:spacing w:val="-3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:</w:t>
            </w:r>
          </w:p>
          <w:p w:rsidR="00C82CC5" w:rsidRDefault="00F8645D">
            <w:pPr>
              <w:spacing w:line="260" w:lineRule="exact"/>
              <w:ind w:left="45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 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n</w:t>
            </w:r>
            <w:r>
              <w:rPr>
                <w:spacing w:val="-8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ataa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ma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sw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3"/>
                <w:sz w:val="24"/>
                <w:szCs w:val="24"/>
              </w:rPr>
              <w:t>/</w:t>
            </w:r>
            <w:r>
              <w:rPr>
                <w:spacing w:val="-1"/>
                <w:sz w:val="24"/>
                <w:szCs w:val="24"/>
              </w:rPr>
              <w:t>w</w:t>
            </w:r>
            <w:r>
              <w:rPr>
                <w:spacing w:val="1"/>
                <w:sz w:val="24"/>
                <w:szCs w:val="24"/>
              </w:rPr>
              <w:t>al</w:t>
            </w:r>
            <w:r>
              <w:rPr>
                <w:sz w:val="24"/>
                <w:szCs w:val="24"/>
              </w:rPr>
              <w:t>i</w:t>
            </w:r>
          </w:p>
          <w:p w:rsidR="00C82CC5" w:rsidRDefault="00F8645D">
            <w:pPr>
              <w:ind w:left="699" w:right="69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up </w:t>
            </w:r>
            <w:r>
              <w:rPr>
                <w:spacing w:val="1"/>
                <w:sz w:val="24"/>
                <w:szCs w:val="24"/>
              </w:rPr>
              <w:t>mem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5"/>
                <w:sz w:val="24"/>
                <w:szCs w:val="24"/>
              </w:rPr>
              <w:t>a</w:t>
            </w:r>
            <w:r>
              <w:rPr>
                <w:spacing w:val="-8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r 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 xml:space="preserve"> ta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 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ja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8"/>
                <w:sz w:val="24"/>
                <w:szCs w:val="24"/>
              </w:rPr>
              <w:t xml:space="preserve"> 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ite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im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 dua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bu</w:t>
            </w:r>
            <w:r>
              <w:rPr>
                <w:spacing w:val="1"/>
                <w:sz w:val="24"/>
                <w:szCs w:val="24"/>
              </w:rPr>
              <w:t>la</w:t>
            </w:r>
            <w:r>
              <w:rPr>
                <w:sz w:val="24"/>
                <w:szCs w:val="24"/>
              </w:rPr>
              <w:t>n);</w:t>
            </w:r>
          </w:p>
          <w:p w:rsidR="00C82CC5" w:rsidRDefault="00F8645D">
            <w:pPr>
              <w:spacing w:line="260" w:lineRule="exact"/>
              <w:ind w:lef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r>
              <w:rPr>
                <w:spacing w:val="-6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okopi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el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P</w:t>
            </w:r>
          </w:p>
        </w:tc>
      </w:tr>
      <w:tr w:rsidR="00C82CC5">
        <w:trPr>
          <w:trHeight w:hRule="exact" w:val="520"/>
        </w:trPr>
        <w:tc>
          <w:tcPr>
            <w:tcW w:w="9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C5" w:rsidRDefault="00F8645D">
            <w:pPr>
              <w:spacing w:before="1"/>
              <w:ind w:left="103"/>
              <w:rPr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N</w:t>
            </w:r>
            <w:r>
              <w:rPr>
                <w:b/>
                <w:spacing w:val="5"/>
                <w:sz w:val="22"/>
                <w:szCs w:val="22"/>
              </w:rPr>
              <w:t>B</w:t>
            </w:r>
            <w:r>
              <w:rPr>
                <w:b/>
                <w:sz w:val="22"/>
                <w:szCs w:val="22"/>
              </w:rPr>
              <w:t>:</w:t>
            </w:r>
          </w:p>
          <w:p w:rsidR="00C82CC5" w:rsidRDefault="00F8645D" w:rsidP="00BD7FFA">
            <w:pPr>
              <w:spacing w:line="240" w:lineRule="exact"/>
              <w:ind w:left="103"/>
              <w:rPr>
                <w:sz w:val="22"/>
                <w:szCs w:val="22"/>
              </w:rPr>
            </w:pPr>
            <w:r>
              <w:rPr>
                <w:b/>
                <w:spacing w:val="2"/>
                <w:sz w:val="22"/>
                <w:szCs w:val="22"/>
              </w:rPr>
              <w:t>Su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 xml:space="preserve">t </w:t>
            </w:r>
            <w:r>
              <w:rPr>
                <w:b/>
                <w:spacing w:val="2"/>
                <w:sz w:val="22"/>
                <w:szCs w:val="22"/>
              </w:rPr>
              <w:t>p</w:t>
            </w:r>
            <w:r>
              <w:rPr>
                <w:b/>
                <w:spacing w:val="-2"/>
                <w:sz w:val="22"/>
                <w:szCs w:val="22"/>
              </w:rPr>
              <w:t>er</w:t>
            </w:r>
            <w:r>
              <w:rPr>
                <w:b/>
                <w:sz w:val="22"/>
                <w:szCs w:val="22"/>
              </w:rPr>
              <w:t>m</w:t>
            </w:r>
            <w:r>
              <w:rPr>
                <w:b/>
                <w:spacing w:val="-2"/>
                <w:sz w:val="22"/>
                <w:szCs w:val="22"/>
              </w:rPr>
              <w:t>o</w:t>
            </w:r>
            <w:r>
              <w:rPr>
                <w:b/>
                <w:spacing w:val="2"/>
                <w:sz w:val="22"/>
                <w:szCs w:val="22"/>
              </w:rPr>
              <w:t>ho</w:t>
            </w:r>
            <w:r>
              <w:rPr>
                <w:b/>
                <w:spacing w:val="-2"/>
                <w:sz w:val="22"/>
                <w:szCs w:val="22"/>
              </w:rPr>
              <w:t>n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pacing w:val="-2"/>
                <w:sz w:val="22"/>
                <w:szCs w:val="22"/>
              </w:rPr>
              <w:t xml:space="preserve"> d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2"/>
                <w:sz w:val="22"/>
                <w:szCs w:val="22"/>
              </w:rPr>
              <w:t>do</w:t>
            </w:r>
            <w:r>
              <w:rPr>
                <w:b/>
                <w:spacing w:val="-2"/>
                <w:sz w:val="22"/>
                <w:szCs w:val="22"/>
              </w:rPr>
              <w:t>k</w:t>
            </w:r>
            <w:r>
              <w:rPr>
                <w:b/>
                <w:spacing w:val="2"/>
                <w:sz w:val="22"/>
                <w:szCs w:val="22"/>
              </w:rPr>
              <w:t>u</w:t>
            </w:r>
            <w:r>
              <w:rPr>
                <w:b/>
                <w:sz w:val="22"/>
                <w:szCs w:val="22"/>
              </w:rPr>
              <w:t>m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2"/>
                <w:sz w:val="22"/>
                <w:szCs w:val="22"/>
              </w:rPr>
              <w:t>p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pacing w:val="2"/>
                <w:sz w:val="22"/>
                <w:szCs w:val="22"/>
              </w:rPr>
              <w:t>n</w:t>
            </w:r>
            <w:r>
              <w:rPr>
                <w:b/>
                <w:spacing w:val="-2"/>
                <w:sz w:val="22"/>
                <w:szCs w:val="22"/>
              </w:rPr>
              <w:t>d</w:t>
            </w:r>
            <w:r>
              <w:rPr>
                <w:b/>
                <w:spacing w:val="2"/>
                <w:sz w:val="22"/>
                <w:szCs w:val="22"/>
              </w:rPr>
              <w:t>u</w:t>
            </w:r>
            <w:r>
              <w:rPr>
                <w:b/>
                <w:spacing w:val="-2"/>
                <w:sz w:val="22"/>
                <w:szCs w:val="22"/>
              </w:rPr>
              <w:t>k</w:t>
            </w:r>
            <w:r>
              <w:rPr>
                <w:b/>
                <w:spacing w:val="2"/>
                <w:sz w:val="22"/>
                <w:szCs w:val="22"/>
              </w:rPr>
              <w:t>un</w:t>
            </w:r>
            <w:r>
              <w:rPr>
                <w:b/>
                <w:sz w:val="22"/>
                <w:szCs w:val="22"/>
              </w:rPr>
              <w:t>g</w:t>
            </w:r>
            <w:r>
              <w:rPr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spacing w:val="2"/>
                <w:sz w:val="22"/>
                <w:szCs w:val="22"/>
              </w:rPr>
              <w:t>d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pacing w:val="-2"/>
                <w:sz w:val="22"/>
                <w:szCs w:val="22"/>
              </w:rPr>
              <w:t>k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m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hyperlink r:id="rId7" w:history="1">
              <w:r w:rsidR="00BD7FFA" w:rsidRPr="004D397A">
                <w:rPr>
                  <w:rStyle w:val="Hyperlink"/>
                  <w:b/>
                  <w:spacing w:val="1"/>
                  <w:sz w:val="22"/>
                  <w:szCs w:val="22"/>
                </w:rPr>
                <w:t>https://bit.ly/PENGAJUANUKTFIO</w:t>
              </w:r>
            </w:hyperlink>
            <w:r w:rsidR="00BD7FFA">
              <w:rPr>
                <w:b/>
                <w:spacing w:val="1"/>
                <w:sz w:val="22"/>
                <w:szCs w:val="22"/>
              </w:rPr>
              <w:t xml:space="preserve"> </w:t>
            </w:r>
          </w:p>
        </w:tc>
      </w:tr>
    </w:tbl>
    <w:p w:rsidR="00BD7FFA" w:rsidRDefault="00BD7FFA"/>
    <w:p w:rsidR="00BD7FFA" w:rsidRDefault="00BD7FFA">
      <w:r>
        <w:br w:type="page"/>
      </w:r>
    </w:p>
    <w:p w:rsidR="00BD7FFA" w:rsidRDefault="00502426">
      <w:r w:rsidRPr="00BD7FFA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68FBBF3" wp14:editId="632A3C08">
            <wp:simplePos x="0" y="0"/>
            <wp:positionH relativeFrom="page">
              <wp:posOffset>-209550</wp:posOffset>
            </wp:positionH>
            <wp:positionV relativeFrom="paragraph">
              <wp:posOffset>-1885950</wp:posOffset>
            </wp:positionV>
            <wp:extent cx="3905250" cy="3905250"/>
            <wp:effectExtent l="0" t="0" r="0" b="0"/>
            <wp:wrapNone/>
            <wp:docPr id="50" name="Picture 50" descr="H:\PENYESUAIAN UKT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PENYESUAIAN UKT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402B5D57" wp14:editId="5AA89B5C">
            <wp:simplePos x="0" y="0"/>
            <wp:positionH relativeFrom="column">
              <wp:posOffset>2952750</wp:posOffset>
            </wp:positionH>
            <wp:positionV relativeFrom="paragraph">
              <wp:posOffset>-1885950</wp:posOffset>
            </wp:positionV>
            <wp:extent cx="3905250" cy="3905250"/>
            <wp:effectExtent l="0" t="0" r="0" b="0"/>
            <wp:wrapNone/>
            <wp:docPr id="1" name="Picture 1" descr="H:\PENYESUAIAN UKT\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:\PENYESUAIAN UKT\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FFA" w:rsidRDefault="001E1109">
      <w:r w:rsidRPr="00E338DD">
        <w:rPr>
          <w:noProof/>
        </w:rPr>
        <w:drawing>
          <wp:anchor distT="0" distB="0" distL="114300" distR="114300" simplePos="0" relativeHeight="251664384" behindDoc="0" locked="0" layoutInCell="1" allowOverlap="1" wp14:anchorId="173F5552" wp14:editId="73B8F604">
            <wp:simplePos x="0" y="0"/>
            <wp:positionH relativeFrom="column">
              <wp:posOffset>3124200</wp:posOffset>
            </wp:positionH>
            <wp:positionV relativeFrom="paragraph">
              <wp:posOffset>2237105</wp:posOffset>
            </wp:positionV>
            <wp:extent cx="3876675" cy="3876675"/>
            <wp:effectExtent l="0" t="0" r="9525" b="9525"/>
            <wp:wrapNone/>
            <wp:docPr id="59" name="Picture 59" descr="H:\PENYESUAIAN UKT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PENYESUAIAN UKT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38DD" w:rsidRPr="00BD7FFA">
        <w:rPr>
          <w:noProof/>
        </w:rPr>
        <w:drawing>
          <wp:anchor distT="0" distB="0" distL="114300" distR="114300" simplePos="0" relativeHeight="251663360" behindDoc="0" locked="0" layoutInCell="1" allowOverlap="1" wp14:anchorId="60AC90EA" wp14:editId="5740548C">
            <wp:simplePos x="0" y="0"/>
            <wp:positionH relativeFrom="page">
              <wp:posOffset>-28575</wp:posOffset>
            </wp:positionH>
            <wp:positionV relativeFrom="paragraph">
              <wp:posOffset>2247900</wp:posOffset>
            </wp:positionV>
            <wp:extent cx="3856355" cy="3856355"/>
            <wp:effectExtent l="0" t="0" r="0" b="0"/>
            <wp:wrapNone/>
            <wp:docPr id="51" name="Picture 51" descr="H:\PENYESUAIAN UKT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PENYESUAIAN UKT\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55" cy="385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FFA">
        <w:br w:type="page"/>
      </w:r>
      <w:bookmarkStart w:id="0" w:name="_GoBack"/>
      <w:bookmarkEnd w:id="0"/>
    </w:p>
    <w:p w:rsidR="00E338DD" w:rsidRDefault="00E338DD">
      <w:r w:rsidRPr="00E338DD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3B53A836" wp14:editId="1368FDCE">
            <wp:simplePos x="0" y="0"/>
            <wp:positionH relativeFrom="page">
              <wp:posOffset>133350</wp:posOffset>
            </wp:positionH>
            <wp:positionV relativeFrom="paragraph">
              <wp:posOffset>-1769110</wp:posOffset>
            </wp:positionV>
            <wp:extent cx="3657600" cy="3657600"/>
            <wp:effectExtent l="0" t="0" r="0" b="0"/>
            <wp:wrapNone/>
            <wp:docPr id="67" name="Picture 67" descr="H:\PENYESUAIAN UKT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PENYESUAIAN UKT\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38DD">
        <w:rPr>
          <w:noProof/>
        </w:rPr>
        <w:drawing>
          <wp:anchor distT="0" distB="0" distL="114300" distR="114300" simplePos="0" relativeHeight="251667456" behindDoc="0" locked="0" layoutInCell="1" allowOverlap="1" wp14:anchorId="1673BAA4" wp14:editId="70CBD169">
            <wp:simplePos x="0" y="0"/>
            <wp:positionH relativeFrom="column">
              <wp:posOffset>3076575</wp:posOffset>
            </wp:positionH>
            <wp:positionV relativeFrom="paragraph">
              <wp:posOffset>-1769110</wp:posOffset>
            </wp:positionV>
            <wp:extent cx="3657600" cy="3657600"/>
            <wp:effectExtent l="0" t="0" r="0" b="0"/>
            <wp:wrapNone/>
            <wp:docPr id="68" name="Picture 68" descr="H:\PENYESUAIAN UKT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PENYESUAIAN UKT\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38DD">
        <w:rPr>
          <w:noProof/>
        </w:rPr>
        <w:drawing>
          <wp:anchor distT="0" distB="0" distL="114300" distR="114300" simplePos="0" relativeHeight="251668480" behindDoc="0" locked="0" layoutInCell="1" allowOverlap="1" wp14:anchorId="7C1DEDFE" wp14:editId="23401C84">
            <wp:simplePos x="0" y="0"/>
            <wp:positionH relativeFrom="column">
              <wp:posOffset>1257300</wp:posOffset>
            </wp:positionH>
            <wp:positionV relativeFrom="paragraph">
              <wp:posOffset>1888490</wp:posOffset>
            </wp:positionV>
            <wp:extent cx="3657600" cy="3657600"/>
            <wp:effectExtent l="0" t="0" r="0" b="0"/>
            <wp:wrapNone/>
            <wp:docPr id="66" name="Picture 66" descr="H:\PENYESUAIAN UKT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PENYESUAIAN UKT\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8DD" w:rsidRDefault="00E338DD">
      <w:r>
        <w:br w:type="page"/>
      </w:r>
    </w:p>
    <w:p w:rsidR="00C82CC5" w:rsidRDefault="00C82CC5">
      <w:pPr>
        <w:sectPr w:rsidR="00C82CC5" w:rsidSect="001E1109">
          <w:headerReference w:type="even" r:id="rId15"/>
          <w:headerReference w:type="default" r:id="rId16"/>
          <w:pgSz w:w="11920" w:h="16840"/>
          <w:pgMar w:top="1120" w:right="740" w:bottom="280" w:left="1080" w:header="720" w:footer="720" w:gutter="0"/>
          <w:cols w:space="720"/>
          <w:titlePg/>
          <w:docGrid w:linePitch="272"/>
        </w:sectPr>
      </w:pPr>
    </w:p>
    <w:p w:rsidR="00C82CC5" w:rsidRDefault="00E338DD">
      <w:pPr>
        <w:spacing w:line="20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B8F1E2" wp14:editId="0F245581">
                <wp:simplePos x="0" y="0"/>
                <wp:positionH relativeFrom="column">
                  <wp:posOffset>-339090</wp:posOffset>
                </wp:positionH>
                <wp:positionV relativeFrom="paragraph">
                  <wp:posOffset>-270510</wp:posOffset>
                </wp:positionV>
                <wp:extent cx="3611245" cy="427990"/>
                <wp:effectExtent l="0" t="0" r="27305" b="1016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1245" cy="42799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0671" w:rsidRPr="00B632D3" w:rsidRDefault="00420671" w:rsidP="00420671">
                            <w:pPr>
                              <w:jc w:val="center"/>
                              <w:rPr>
                                <w:color w:val="943634" w:themeColor="accent2" w:themeShade="BF"/>
                                <w:sz w:val="36"/>
                                <w:szCs w:val="36"/>
                              </w:rPr>
                            </w:pPr>
                            <w:r w:rsidRPr="00B632D3">
                              <w:rPr>
                                <w:color w:val="943634" w:themeColor="accent2" w:themeShade="BF"/>
                                <w:sz w:val="36"/>
                                <w:szCs w:val="36"/>
                              </w:rPr>
                              <w:t xml:space="preserve">Surat </w:t>
                            </w:r>
                            <w:r w:rsidR="00BD7FFA">
                              <w:rPr>
                                <w:color w:val="943634" w:themeColor="accent2" w:themeShade="BF"/>
                                <w:sz w:val="36"/>
                                <w:szCs w:val="36"/>
                              </w:rPr>
                              <w:t>Pengajuan Kepada Dekan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B8F1E2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-26.7pt;margin-top:-21.3pt;width:284.35pt;height:3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" fillcolor="white [3201]" strokecolor="#4f81bd [3204]" strokeweight="2pt">
                <v:textbox>
                  <w:txbxContent>
                    <w:p w:rsidR="00420671" w:rsidRPr="00B632D3" w:rsidRDefault="00420671" w:rsidP="00420671">
                      <w:pPr>
                        <w:jc w:val="center"/>
                        <w:rPr>
                          <w:color w:val="943634" w:themeColor="accent2" w:themeShade="BF"/>
                          <w:sz w:val="36"/>
                          <w:szCs w:val="36"/>
                        </w:rPr>
                      </w:pPr>
                      <w:r w:rsidRPr="00B632D3">
                        <w:rPr>
                          <w:color w:val="943634" w:themeColor="accent2" w:themeShade="BF"/>
                          <w:sz w:val="36"/>
                          <w:szCs w:val="36"/>
                        </w:rPr>
                        <w:t xml:space="preserve">Surat </w:t>
                      </w:r>
                      <w:proofErr w:type="spellStart"/>
                      <w:r w:rsidR="00BD7FFA">
                        <w:rPr>
                          <w:color w:val="943634" w:themeColor="accent2" w:themeShade="BF"/>
                          <w:sz w:val="36"/>
                          <w:szCs w:val="36"/>
                        </w:rPr>
                        <w:t>Pengajuan</w:t>
                      </w:r>
                      <w:proofErr w:type="spellEnd"/>
                      <w:r w:rsidR="00BD7FFA">
                        <w:rPr>
                          <w:color w:val="943634" w:themeColor="accent2" w:themeShade="BF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BD7FFA">
                        <w:rPr>
                          <w:color w:val="943634" w:themeColor="accent2" w:themeShade="BF"/>
                          <w:sz w:val="36"/>
                          <w:szCs w:val="36"/>
                        </w:rPr>
                        <w:t>Kepada</w:t>
                      </w:r>
                      <w:proofErr w:type="spellEnd"/>
                      <w:r w:rsidR="00BD7FFA">
                        <w:rPr>
                          <w:color w:val="943634" w:themeColor="accent2" w:themeShade="BF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BD7FFA">
                        <w:rPr>
                          <w:color w:val="943634" w:themeColor="accent2" w:themeShade="BF"/>
                          <w:sz w:val="36"/>
                          <w:szCs w:val="36"/>
                        </w:rPr>
                        <w:t>Dekan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C82CC5" w:rsidRDefault="00C82CC5">
      <w:pPr>
        <w:spacing w:before="19" w:line="280" w:lineRule="exact"/>
        <w:rPr>
          <w:sz w:val="28"/>
          <w:szCs w:val="28"/>
        </w:rPr>
      </w:pPr>
    </w:p>
    <w:p w:rsidR="00C82CC5" w:rsidRDefault="00F8645D">
      <w:pPr>
        <w:ind w:left="113" w:right="150"/>
        <w:jc w:val="both"/>
        <w:rPr>
          <w:sz w:val="22"/>
          <w:szCs w:val="22"/>
        </w:rPr>
      </w:pPr>
      <w:r>
        <w:rPr>
          <w:spacing w:val="1"/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 xml:space="preserve">: </w:t>
      </w:r>
      <w:r>
        <w:rPr>
          <w:i/>
          <w:spacing w:val="-1"/>
          <w:sz w:val="22"/>
          <w:szCs w:val="22"/>
        </w:rPr>
        <w:t>(</w:t>
      </w:r>
      <w:r>
        <w:rPr>
          <w:i/>
          <w:spacing w:val="2"/>
          <w:sz w:val="22"/>
          <w:szCs w:val="22"/>
        </w:rPr>
        <w:t>d</w:t>
      </w:r>
      <w:r>
        <w:rPr>
          <w:i/>
          <w:spacing w:val="-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s</w:t>
      </w:r>
      <w:r>
        <w:rPr>
          <w:i/>
          <w:spacing w:val="2"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s</w:t>
      </w:r>
      <w:r>
        <w:rPr>
          <w:i/>
          <w:spacing w:val="2"/>
          <w:sz w:val="22"/>
          <w:szCs w:val="22"/>
        </w:rPr>
        <w:t>ua</w:t>
      </w:r>
      <w:r>
        <w:rPr>
          <w:i/>
          <w:spacing w:val="-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k</w:t>
      </w:r>
      <w:r>
        <w:rPr>
          <w:i/>
          <w:spacing w:val="2"/>
          <w:sz w:val="22"/>
          <w:szCs w:val="22"/>
        </w:rPr>
        <w:t>a</w:t>
      </w:r>
      <w:r>
        <w:rPr>
          <w:i/>
          <w:sz w:val="22"/>
          <w:szCs w:val="22"/>
        </w:rPr>
        <w:t>n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j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2"/>
          <w:sz w:val="22"/>
          <w:szCs w:val="22"/>
        </w:rPr>
        <w:t>n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s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pacing w:val="2"/>
          <w:sz w:val="22"/>
          <w:szCs w:val="22"/>
        </w:rPr>
        <w:t>p</w:t>
      </w:r>
      <w:r>
        <w:rPr>
          <w:i/>
          <w:spacing w:val="-2"/>
          <w:sz w:val="22"/>
          <w:szCs w:val="22"/>
        </w:rPr>
        <w:t>er</w:t>
      </w:r>
      <w:r>
        <w:rPr>
          <w:i/>
          <w:spacing w:val="1"/>
          <w:sz w:val="22"/>
          <w:szCs w:val="22"/>
        </w:rPr>
        <w:t>m</w:t>
      </w:r>
      <w:r>
        <w:rPr>
          <w:i/>
          <w:spacing w:val="2"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>h</w:t>
      </w:r>
      <w:r>
        <w:rPr>
          <w:i/>
          <w:spacing w:val="2"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2"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2"/>
          <w:sz w:val="22"/>
          <w:szCs w:val="22"/>
        </w:rPr>
        <w:t>)</w:t>
      </w:r>
      <w:r>
        <w:rPr>
          <w:i/>
          <w:sz w:val="22"/>
          <w:szCs w:val="22"/>
        </w:rPr>
        <w:t>*</w:t>
      </w: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before="8" w:line="240" w:lineRule="exact"/>
        <w:rPr>
          <w:sz w:val="24"/>
          <w:szCs w:val="24"/>
        </w:rPr>
      </w:pPr>
    </w:p>
    <w:p w:rsidR="0031353D" w:rsidRDefault="00F8645D">
      <w:pPr>
        <w:ind w:left="113" w:right="847"/>
        <w:jc w:val="both"/>
        <w:rPr>
          <w:spacing w:val="-1"/>
          <w:sz w:val="22"/>
          <w:szCs w:val="22"/>
        </w:rPr>
      </w:pPr>
      <w:r>
        <w:rPr>
          <w:spacing w:val="1"/>
          <w:sz w:val="22"/>
          <w:szCs w:val="22"/>
        </w:rPr>
        <w:t>Y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D</w:t>
      </w:r>
      <w:r>
        <w:rPr>
          <w:spacing w:val="-2"/>
          <w:sz w:val="22"/>
          <w:szCs w:val="22"/>
        </w:rPr>
        <w:t>ek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</w:p>
    <w:p w:rsidR="00C82CC5" w:rsidRDefault="0031353D">
      <w:pPr>
        <w:ind w:left="113" w:right="847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Fakultas </w:t>
      </w:r>
      <w:r w:rsidR="004130F1">
        <w:rPr>
          <w:spacing w:val="-2"/>
          <w:sz w:val="22"/>
          <w:szCs w:val="22"/>
        </w:rPr>
        <w:t>Ilmu Olahraga</w:t>
      </w:r>
    </w:p>
    <w:p w:rsidR="00C82CC5" w:rsidRDefault="0031353D" w:rsidP="0031353D">
      <w:pPr>
        <w:ind w:right="1077"/>
        <w:jc w:val="both"/>
        <w:rPr>
          <w:sz w:val="22"/>
          <w:szCs w:val="22"/>
        </w:rPr>
      </w:pPr>
      <w:r>
        <w:rPr>
          <w:sz w:val="17"/>
          <w:szCs w:val="17"/>
        </w:rPr>
        <w:t xml:space="preserve">  </w:t>
      </w:r>
      <w:r w:rsidR="00F8645D">
        <w:rPr>
          <w:spacing w:val="1"/>
          <w:sz w:val="22"/>
          <w:szCs w:val="22"/>
        </w:rPr>
        <w:t>U</w:t>
      </w:r>
      <w:r w:rsidR="00F8645D">
        <w:rPr>
          <w:spacing w:val="-2"/>
          <w:sz w:val="22"/>
          <w:szCs w:val="22"/>
        </w:rPr>
        <w:t>n</w:t>
      </w:r>
      <w:r w:rsidR="00F8645D">
        <w:rPr>
          <w:spacing w:val="-1"/>
          <w:sz w:val="22"/>
          <w:szCs w:val="22"/>
        </w:rPr>
        <w:t>i</w:t>
      </w:r>
      <w:r w:rsidR="00F8645D">
        <w:rPr>
          <w:spacing w:val="-2"/>
          <w:sz w:val="22"/>
          <w:szCs w:val="22"/>
        </w:rPr>
        <w:t>v</w:t>
      </w:r>
      <w:r w:rsidR="00F8645D">
        <w:rPr>
          <w:spacing w:val="2"/>
          <w:sz w:val="22"/>
          <w:szCs w:val="22"/>
        </w:rPr>
        <w:t>e</w:t>
      </w:r>
      <w:r w:rsidR="00F8645D">
        <w:rPr>
          <w:spacing w:val="-2"/>
          <w:sz w:val="22"/>
          <w:szCs w:val="22"/>
        </w:rPr>
        <w:t>s</w:t>
      </w:r>
      <w:r w:rsidR="00F8645D">
        <w:rPr>
          <w:spacing w:val="-1"/>
          <w:sz w:val="22"/>
          <w:szCs w:val="22"/>
        </w:rPr>
        <w:t>i</w:t>
      </w:r>
      <w:r w:rsidR="00F8645D">
        <w:rPr>
          <w:spacing w:val="3"/>
          <w:sz w:val="22"/>
          <w:szCs w:val="22"/>
        </w:rPr>
        <w:t>t</w:t>
      </w:r>
      <w:r w:rsidR="00F8645D">
        <w:rPr>
          <w:spacing w:val="-2"/>
          <w:sz w:val="22"/>
          <w:szCs w:val="22"/>
        </w:rPr>
        <w:t>a</w:t>
      </w:r>
      <w:r w:rsidR="00F8645D">
        <w:rPr>
          <w:sz w:val="22"/>
          <w:szCs w:val="22"/>
        </w:rPr>
        <w:t>s</w:t>
      </w:r>
      <w:r w:rsidR="00F8645D">
        <w:rPr>
          <w:spacing w:val="-1"/>
          <w:sz w:val="22"/>
          <w:szCs w:val="22"/>
        </w:rPr>
        <w:t xml:space="preserve"> </w:t>
      </w:r>
      <w:r w:rsidR="00F8645D">
        <w:rPr>
          <w:spacing w:val="1"/>
          <w:sz w:val="22"/>
          <w:szCs w:val="22"/>
        </w:rPr>
        <w:t>N</w:t>
      </w:r>
      <w:r w:rsidR="00F8645D">
        <w:rPr>
          <w:spacing w:val="2"/>
          <w:sz w:val="22"/>
          <w:szCs w:val="22"/>
        </w:rPr>
        <w:t>e</w:t>
      </w:r>
      <w:r w:rsidR="00F8645D">
        <w:rPr>
          <w:spacing w:val="-2"/>
          <w:sz w:val="22"/>
          <w:szCs w:val="22"/>
        </w:rPr>
        <w:t>ge</w:t>
      </w:r>
      <w:r w:rsidR="00F8645D">
        <w:rPr>
          <w:spacing w:val="2"/>
          <w:sz w:val="22"/>
          <w:szCs w:val="22"/>
        </w:rPr>
        <w:t>r</w:t>
      </w:r>
      <w:r w:rsidR="00F8645D">
        <w:rPr>
          <w:sz w:val="22"/>
          <w:szCs w:val="22"/>
        </w:rPr>
        <w:t xml:space="preserve">i </w:t>
      </w:r>
      <w:r w:rsidR="00F8645D">
        <w:rPr>
          <w:spacing w:val="-2"/>
          <w:sz w:val="22"/>
          <w:szCs w:val="22"/>
        </w:rPr>
        <w:t>S</w:t>
      </w:r>
      <w:r w:rsidR="00F8645D">
        <w:rPr>
          <w:spacing w:val="2"/>
          <w:sz w:val="22"/>
          <w:szCs w:val="22"/>
        </w:rPr>
        <w:t>u</w:t>
      </w:r>
      <w:r w:rsidR="00F8645D">
        <w:rPr>
          <w:spacing w:val="-1"/>
          <w:sz w:val="22"/>
          <w:szCs w:val="22"/>
        </w:rPr>
        <w:t>r</w:t>
      </w:r>
      <w:r w:rsidR="00F8645D">
        <w:rPr>
          <w:spacing w:val="-2"/>
          <w:sz w:val="22"/>
          <w:szCs w:val="22"/>
        </w:rPr>
        <w:t>a</w:t>
      </w:r>
      <w:r w:rsidR="00F8645D">
        <w:rPr>
          <w:spacing w:val="2"/>
          <w:sz w:val="22"/>
          <w:szCs w:val="22"/>
        </w:rPr>
        <w:t>ba</w:t>
      </w:r>
      <w:r w:rsidR="00F8645D">
        <w:rPr>
          <w:spacing w:val="-2"/>
          <w:sz w:val="22"/>
          <w:szCs w:val="22"/>
        </w:rPr>
        <w:t>y</w:t>
      </w:r>
      <w:r w:rsidR="00F8645D">
        <w:rPr>
          <w:sz w:val="22"/>
          <w:szCs w:val="22"/>
        </w:rPr>
        <w:t>a</w:t>
      </w: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before="7" w:line="240" w:lineRule="exact"/>
        <w:rPr>
          <w:sz w:val="24"/>
          <w:szCs w:val="24"/>
        </w:rPr>
      </w:pPr>
    </w:p>
    <w:p w:rsidR="00C82CC5" w:rsidRDefault="00F8645D">
      <w:pPr>
        <w:spacing w:line="410" w:lineRule="auto"/>
        <w:ind w:left="113" w:right="-38"/>
        <w:rPr>
          <w:sz w:val="22"/>
          <w:szCs w:val="22"/>
        </w:rPr>
      </w:pP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 xml:space="preserve">i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-3"/>
          <w:sz w:val="22"/>
          <w:szCs w:val="22"/>
        </w:rPr>
        <w:t>w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 xml:space="preserve"> i</w:t>
      </w:r>
      <w:r>
        <w:rPr>
          <w:spacing w:val="2"/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: </w:t>
      </w:r>
      <w:r>
        <w:rPr>
          <w:spacing w:val="1"/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 xml:space="preserve">a                            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:</w:t>
      </w:r>
    </w:p>
    <w:p w:rsidR="00C82CC5" w:rsidRDefault="00F8645D">
      <w:pPr>
        <w:spacing w:before="6" w:line="410" w:lineRule="auto"/>
        <w:ind w:left="113" w:right="1302"/>
        <w:jc w:val="both"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 xml:space="preserve">M               : </w:t>
      </w:r>
      <w:r>
        <w:rPr>
          <w:spacing w:val="2"/>
          <w:sz w:val="22"/>
          <w:szCs w:val="22"/>
        </w:rPr>
        <w:t>P</w:t>
      </w:r>
      <w:r>
        <w:rPr>
          <w:spacing w:val="-1"/>
          <w:sz w:val="22"/>
          <w:szCs w:val="22"/>
        </w:rPr>
        <w:t>r</w:t>
      </w:r>
      <w:r>
        <w:rPr>
          <w:spacing w:val="2"/>
          <w:sz w:val="22"/>
          <w:szCs w:val="22"/>
        </w:rPr>
        <w:t>od</w:t>
      </w:r>
      <w:r>
        <w:rPr>
          <w:spacing w:val="-1"/>
          <w:sz w:val="22"/>
          <w:szCs w:val="22"/>
        </w:rPr>
        <w:t>i/</w:t>
      </w:r>
      <w:r>
        <w:rPr>
          <w:spacing w:val="2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us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 xml:space="preserve">n     : </w:t>
      </w:r>
      <w:r>
        <w:rPr>
          <w:spacing w:val="-2"/>
          <w:sz w:val="22"/>
          <w:szCs w:val="22"/>
        </w:rPr>
        <w:t>F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ku</w:t>
      </w:r>
      <w:r>
        <w:rPr>
          <w:spacing w:val="3"/>
          <w:sz w:val="22"/>
          <w:szCs w:val="22"/>
        </w:rPr>
        <w:t>l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s                         : </w:t>
      </w:r>
      <w:r>
        <w:rPr>
          <w:spacing w:val="1"/>
          <w:sz w:val="22"/>
          <w:szCs w:val="22"/>
        </w:rPr>
        <w:t>N</w:t>
      </w:r>
      <w:r>
        <w:rPr>
          <w:sz w:val="22"/>
          <w:szCs w:val="22"/>
        </w:rPr>
        <w:t xml:space="preserve">o </w:t>
      </w:r>
      <w:r>
        <w:rPr>
          <w:spacing w:val="-3"/>
          <w:sz w:val="22"/>
          <w:szCs w:val="22"/>
        </w:rPr>
        <w:t>H</w:t>
      </w:r>
      <w:r>
        <w:rPr>
          <w:sz w:val="22"/>
          <w:szCs w:val="22"/>
        </w:rPr>
        <w:t xml:space="preserve">P                           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 xml:space="preserve">: </w:t>
      </w:r>
      <w:r>
        <w:rPr>
          <w:spacing w:val="-3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5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t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48"/>
          <w:sz w:val="22"/>
          <w:szCs w:val="22"/>
        </w:rPr>
        <w:t xml:space="preserve"> </w:t>
      </w:r>
      <w:r>
        <w:rPr>
          <w:sz w:val="22"/>
          <w:szCs w:val="22"/>
        </w:rPr>
        <w:t>:</w:t>
      </w:r>
    </w:p>
    <w:p w:rsidR="00C82CC5" w:rsidRDefault="00F8645D">
      <w:pPr>
        <w:spacing w:before="9" w:line="240" w:lineRule="exact"/>
        <w:ind w:left="113" w:right="1307"/>
        <w:jc w:val="both"/>
        <w:rPr>
          <w:sz w:val="22"/>
          <w:szCs w:val="22"/>
        </w:rPr>
      </w:pPr>
      <w:r>
        <w:rPr>
          <w:spacing w:val="-2"/>
          <w:position w:val="-1"/>
          <w:sz w:val="22"/>
          <w:szCs w:val="22"/>
        </w:rPr>
        <w:t>Su</w:t>
      </w:r>
      <w:r>
        <w:rPr>
          <w:spacing w:val="2"/>
          <w:position w:val="-1"/>
          <w:sz w:val="22"/>
          <w:szCs w:val="22"/>
        </w:rPr>
        <w:t>r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-1"/>
          <w:position w:val="-1"/>
          <w:sz w:val="22"/>
          <w:szCs w:val="22"/>
        </w:rPr>
        <w:t>l</w:t>
      </w:r>
      <w:r>
        <w:rPr>
          <w:spacing w:val="3"/>
          <w:position w:val="-1"/>
          <w:sz w:val="22"/>
          <w:szCs w:val="22"/>
        </w:rPr>
        <w:t>/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1"/>
          <w:position w:val="-1"/>
          <w:sz w:val="22"/>
          <w:szCs w:val="22"/>
        </w:rPr>
        <w:t>m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3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 xml:space="preserve">l                   </w:t>
      </w:r>
      <w:r>
        <w:rPr>
          <w:spacing w:val="48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:</w:t>
      </w:r>
    </w:p>
    <w:p w:rsidR="00C82CC5" w:rsidRDefault="00F8645D">
      <w:pPr>
        <w:spacing w:before="67"/>
        <w:rPr>
          <w:sz w:val="22"/>
          <w:szCs w:val="22"/>
        </w:rPr>
        <w:sectPr w:rsidR="00C82CC5" w:rsidSect="00E338DD">
          <w:pgSz w:w="11920" w:h="16840"/>
          <w:pgMar w:top="1120" w:right="1080" w:bottom="280" w:left="1080" w:header="288" w:footer="720" w:gutter="0"/>
          <w:cols w:num="2" w:space="720" w:equalWidth="0">
            <w:col w:w="3675" w:space="1755"/>
            <w:col w:w="4330"/>
          </w:cols>
          <w:titlePg/>
          <w:docGrid w:linePitch="272"/>
        </w:sectPr>
      </w:pPr>
      <w:r>
        <w:br w:type="column"/>
      </w:r>
      <w:r>
        <w:rPr>
          <w:i/>
          <w:spacing w:val="2"/>
          <w:sz w:val="22"/>
          <w:szCs w:val="22"/>
        </w:rPr>
        <w:lastRenderedPageBreak/>
        <w:t>T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2"/>
          <w:sz w:val="22"/>
          <w:szCs w:val="22"/>
        </w:rPr>
        <w:t>n</w:t>
      </w:r>
      <w:r>
        <w:rPr>
          <w:i/>
          <w:spacing w:val="-2"/>
          <w:sz w:val="22"/>
          <w:szCs w:val="22"/>
        </w:rPr>
        <w:t>g</w:t>
      </w:r>
      <w:r>
        <w:rPr>
          <w:i/>
          <w:spacing w:val="2"/>
          <w:sz w:val="22"/>
          <w:szCs w:val="22"/>
        </w:rPr>
        <w:t>ga</w:t>
      </w:r>
      <w:r>
        <w:rPr>
          <w:i/>
          <w:sz w:val="22"/>
          <w:szCs w:val="22"/>
        </w:rPr>
        <w:t>l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pacing w:val="-5"/>
          <w:sz w:val="22"/>
          <w:szCs w:val="22"/>
        </w:rPr>
        <w:t>(</w:t>
      </w:r>
      <w:r>
        <w:rPr>
          <w:i/>
          <w:spacing w:val="2"/>
          <w:sz w:val="22"/>
          <w:szCs w:val="22"/>
        </w:rPr>
        <w:t>d</w:t>
      </w:r>
      <w:r>
        <w:rPr>
          <w:i/>
          <w:spacing w:val="-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ses</w:t>
      </w:r>
      <w:r>
        <w:rPr>
          <w:i/>
          <w:spacing w:val="2"/>
          <w:sz w:val="22"/>
          <w:szCs w:val="22"/>
        </w:rPr>
        <w:t>ua</w:t>
      </w:r>
      <w:r>
        <w:rPr>
          <w:i/>
          <w:spacing w:val="-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k</w:t>
      </w:r>
      <w:r>
        <w:rPr>
          <w:i/>
          <w:spacing w:val="2"/>
          <w:sz w:val="22"/>
          <w:szCs w:val="22"/>
        </w:rPr>
        <w:t>a</w:t>
      </w:r>
      <w:r>
        <w:rPr>
          <w:i/>
          <w:spacing w:val="3"/>
          <w:sz w:val="22"/>
          <w:szCs w:val="22"/>
        </w:rPr>
        <w:t>n)*</w:t>
      </w:r>
    </w:p>
    <w:p w:rsidR="00C82CC5" w:rsidRDefault="00C82CC5">
      <w:pPr>
        <w:spacing w:before="4" w:line="180" w:lineRule="exact"/>
        <w:rPr>
          <w:sz w:val="18"/>
          <w:szCs w:val="18"/>
        </w:rPr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F8645D">
      <w:pPr>
        <w:spacing w:before="31" w:line="258" w:lineRule="auto"/>
        <w:ind w:left="113" w:right="70"/>
        <w:rPr>
          <w:sz w:val="22"/>
          <w:szCs w:val="22"/>
        </w:rPr>
      </w:pP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j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h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b/>
          <w:spacing w:val="2"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e</w:t>
      </w:r>
      <w:r>
        <w:rPr>
          <w:b/>
          <w:spacing w:val="2"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>y</w:t>
      </w:r>
      <w:r>
        <w:rPr>
          <w:b/>
          <w:spacing w:val="2"/>
          <w:sz w:val="22"/>
          <w:szCs w:val="22"/>
        </w:rPr>
        <w:t>e</w:t>
      </w:r>
      <w:r>
        <w:rPr>
          <w:b/>
          <w:spacing w:val="-2"/>
          <w:sz w:val="22"/>
          <w:szCs w:val="22"/>
        </w:rPr>
        <w:t>s</w:t>
      </w:r>
      <w:r>
        <w:rPr>
          <w:b/>
          <w:spacing w:val="2"/>
          <w:sz w:val="22"/>
          <w:szCs w:val="22"/>
        </w:rPr>
        <w:t>ua</w:t>
      </w:r>
      <w:r>
        <w:rPr>
          <w:b/>
          <w:spacing w:val="-1"/>
          <w:sz w:val="22"/>
          <w:szCs w:val="22"/>
        </w:rPr>
        <w:t>i</w:t>
      </w:r>
      <w:r>
        <w:rPr>
          <w:b/>
          <w:spacing w:val="2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U</w:t>
      </w:r>
      <w:r>
        <w:rPr>
          <w:b/>
          <w:spacing w:val="1"/>
          <w:sz w:val="22"/>
          <w:szCs w:val="22"/>
        </w:rPr>
        <w:t>KT</w:t>
      </w:r>
      <w:r>
        <w:rPr>
          <w:b/>
          <w:sz w:val="22"/>
          <w:szCs w:val="22"/>
        </w:rPr>
        <w:t xml:space="preserve">/ </w:t>
      </w:r>
      <w:r>
        <w:rPr>
          <w:b/>
          <w:spacing w:val="2"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e</w:t>
      </w:r>
      <w:r>
        <w:rPr>
          <w:b/>
          <w:spacing w:val="2"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>yes</w:t>
      </w:r>
      <w:r>
        <w:rPr>
          <w:b/>
          <w:spacing w:val="2"/>
          <w:sz w:val="22"/>
          <w:szCs w:val="22"/>
        </w:rPr>
        <w:t>ua</w:t>
      </w:r>
      <w:r>
        <w:rPr>
          <w:b/>
          <w:spacing w:val="-1"/>
          <w:sz w:val="22"/>
          <w:szCs w:val="22"/>
        </w:rPr>
        <w:t>i</w:t>
      </w:r>
      <w:r>
        <w:rPr>
          <w:b/>
          <w:spacing w:val="2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U</w:t>
      </w:r>
      <w:r>
        <w:rPr>
          <w:b/>
          <w:spacing w:val="5"/>
          <w:sz w:val="22"/>
          <w:szCs w:val="22"/>
        </w:rPr>
        <w:t>K</w:t>
      </w:r>
      <w:r>
        <w:rPr>
          <w:b/>
          <w:sz w:val="22"/>
          <w:szCs w:val="22"/>
        </w:rPr>
        <w:t>T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2"/>
          <w:sz w:val="22"/>
          <w:szCs w:val="22"/>
        </w:rPr>
        <w:t>se</w:t>
      </w:r>
      <w:r>
        <w:rPr>
          <w:b/>
          <w:sz w:val="22"/>
          <w:szCs w:val="22"/>
        </w:rPr>
        <w:t>m</w:t>
      </w:r>
      <w:r>
        <w:rPr>
          <w:b/>
          <w:spacing w:val="-2"/>
          <w:sz w:val="22"/>
          <w:szCs w:val="22"/>
        </w:rPr>
        <w:t>e</w:t>
      </w:r>
      <w:r>
        <w:rPr>
          <w:b/>
          <w:spacing w:val="2"/>
          <w:sz w:val="22"/>
          <w:szCs w:val="22"/>
        </w:rPr>
        <w:t>n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2"/>
          <w:sz w:val="22"/>
          <w:szCs w:val="22"/>
        </w:rPr>
        <w:t>a</w:t>
      </w:r>
      <w:r>
        <w:rPr>
          <w:b/>
          <w:spacing w:val="-2"/>
          <w:sz w:val="22"/>
          <w:szCs w:val="22"/>
        </w:rPr>
        <w:t>r</w:t>
      </w:r>
      <w:r>
        <w:rPr>
          <w:b/>
          <w:spacing w:val="2"/>
          <w:sz w:val="22"/>
          <w:szCs w:val="22"/>
        </w:rPr>
        <w:t>a</w:t>
      </w:r>
      <w:r>
        <w:rPr>
          <w:b/>
          <w:sz w:val="22"/>
          <w:szCs w:val="22"/>
        </w:rPr>
        <w:t xml:space="preserve">/ </w:t>
      </w:r>
      <w:r>
        <w:rPr>
          <w:b/>
          <w:spacing w:val="2"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e</w:t>
      </w:r>
      <w:r>
        <w:rPr>
          <w:b/>
          <w:sz w:val="22"/>
          <w:szCs w:val="22"/>
        </w:rPr>
        <w:t>m</w:t>
      </w:r>
      <w:r>
        <w:rPr>
          <w:b/>
          <w:spacing w:val="2"/>
          <w:sz w:val="22"/>
          <w:szCs w:val="22"/>
        </w:rPr>
        <w:t>b</w:t>
      </w:r>
      <w:r>
        <w:rPr>
          <w:b/>
          <w:spacing w:val="-2"/>
          <w:sz w:val="22"/>
          <w:szCs w:val="22"/>
        </w:rPr>
        <w:t>eb</w:t>
      </w:r>
      <w:r>
        <w:rPr>
          <w:b/>
          <w:spacing w:val="2"/>
          <w:sz w:val="22"/>
          <w:szCs w:val="22"/>
        </w:rPr>
        <w:t>a</w:t>
      </w:r>
      <w:r>
        <w:rPr>
          <w:b/>
          <w:spacing w:val="-2"/>
          <w:sz w:val="22"/>
          <w:szCs w:val="22"/>
        </w:rPr>
        <w:t>s</w:t>
      </w:r>
      <w:r>
        <w:rPr>
          <w:b/>
          <w:spacing w:val="2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UK</w:t>
      </w:r>
      <w:r>
        <w:rPr>
          <w:b/>
          <w:sz w:val="22"/>
          <w:szCs w:val="22"/>
        </w:rPr>
        <w:t>T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2"/>
          <w:sz w:val="22"/>
          <w:szCs w:val="22"/>
        </w:rPr>
        <w:t>se</w:t>
      </w:r>
      <w:r>
        <w:rPr>
          <w:b/>
          <w:sz w:val="22"/>
          <w:szCs w:val="22"/>
        </w:rPr>
        <w:t>m</w:t>
      </w:r>
      <w:r>
        <w:rPr>
          <w:b/>
          <w:spacing w:val="-2"/>
          <w:sz w:val="22"/>
          <w:szCs w:val="22"/>
        </w:rPr>
        <w:t>es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2"/>
          <w:sz w:val="22"/>
          <w:szCs w:val="22"/>
        </w:rPr>
        <w:t>e</w:t>
      </w:r>
      <w:r>
        <w:rPr>
          <w:b/>
          <w:sz w:val="22"/>
          <w:szCs w:val="22"/>
        </w:rPr>
        <w:t xml:space="preserve">r </w:t>
      </w:r>
      <w:r>
        <w:rPr>
          <w:b/>
          <w:spacing w:val="2"/>
          <w:sz w:val="22"/>
          <w:szCs w:val="22"/>
        </w:rPr>
        <w:t>ga</w:t>
      </w:r>
      <w:r>
        <w:rPr>
          <w:b/>
          <w:spacing w:val="-2"/>
          <w:sz w:val="22"/>
          <w:szCs w:val="22"/>
        </w:rPr>
        <w:t>s</w:t>
      </w:r>
      <w:r>
        <w:rPr>
          <w:b/>
          <w:spacing w:val="2"/>
          <w:sz w:val="22"/>
          <w:szCs w:val="22"/>
        </w:rPr>
        <w:t>a</w:t>
      </w:r>
      <w:r>
        <w:rPr>
          <w:b/>
          <w:sz w:val="22"/>
          <w:szCs w:val="22"/>
        </w:rPr>
        <w:t xml:space="preserve">l  </w:t>
      </w:r>
      <w:r>
        <w:rPr>
          <w:b/>
          <w:spacing w:val="54"/>
          <w:sz w:val="22"/>
          <w:szCs w:val="22"/>
        </w:rPr>
        <w:t xml:space="preserve"> </w:t>
      </w:r>
      <w:r>
        <w:rPr>
          <w:b/>
          <w:spacing w:val="2"/>
          <w:sz w:val="22"/>
          <w:szCs w:val="22"/>
        </w:rPr>
        <w:t>2</w:t>
      </w:r>
      <w:r>
        <w:rPr>
          <w:b/>
          <w:spacing w:val="-2"/>
          <w:sz w:val="22"/>
          <w:szCs w:val="22"/>
        </w:rPr>
        <w:t>0</w:t>
      </w:r>
      <w:r>
        <w:rPr>
          <w:b/>
          <w:spacing w:val="2"/>
          <w:sz w:val="22"/>
          <w:szCs w:val="22"/>
        </w:rPr>
        <w:t>20</w:t>
      </w:r>
      <w:r>
        <w:rPr>
          <w:b/>
          <w:spacing w:val="-5"/>
          <w:sz w:val="22"/>
          <w:szCs w:val="22"/>
        </w:rPr>
        <w:t>/</w:t>
      </w:r>
      <w:r>
        <w:rPr>
          <w:b/>
          <w:spacing w:val="2"/>
          <w:sz w:val="22"/>
          <w:szCs w:val="22"/>
        </w:rPr>
        <w:t>2</w:t>
      </w:r>
      <w:r>
        <w:rPr>
          <w:b/>
          <w:spacing w:val="-2"/>
          <w:sz w:val="22"/>
          <w:szCs w:val="22"/>
        </w:rPr>
        <w:t>0</w:t>
      </w:r>
      <w:r>
        <w:rPr>
          <w:b/>
          <w:spacing w:val="2"/>
          <w:sz w:val="22"/>
          <w:szCs w:val="22"/>
        </w:rPr>
        <w:t>21</w:t>
      </w:r>
      <w:r>
        <w:rPr>
          <w:b/>
          <w:sz w:val="22"/>
          <w:szCs w:val="22"/>
        </w:rPr>
        <w:t xml:space="preserve">/  </w:t>
      </w:r>
      <w:r>
        <w:rPr>
          <w:b/>
          <w:spacing w:val="54"/>
          <w:sz w:val="22"/>
          <w:szCs w:val="22"/>
        </w:rPr>
        <w:t xml:space="preserve"> </w:t>
      </w:r>
      <w:r>
        <w:rPr>
          <w:b/>
          <w:spacing w:val="2"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e</w:t>
      </w:r>
      <w:r>
        <w:rPr>
          <w:b/>
          <w:spacing w:val="2"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>u</w:t>
      </w:r>
      <w:r>
        <w:rPr>
          <w:b/>
          <w:spacing w:val="2"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>d</w:t>
      </w:r>
      <w:r>
        <w:rPr>
          <w:b/>
          <w:spacing w:val="2"/>
          <w:sz w:val="22"/>
          <w:szCs w:val="22"/>
        </w:rPr>
        <w:t>aa</w:t>
      </w:r>
      <w:r>
        <w:rPr>
          <w:b/>
          <w:sz w:val="22"/>
          <w:szCs w:val="22"/>
        </w:rPr>
        <w:t xml:space="preserve">n   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pacing w:val="2"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e</w:t>
      </w:r>
      <w:r>
        <w:rPr>
          <w:b/>
          <w:spacing w:val="-3"/>
          <w:sz w:val="22"/>
          <w:szCs w:val="22"/>
        </w:rPr>
        <w:t>m</w:t>
      </w:r>
      <w:r>
        <w:rPr>
          <w:b/>
          <w:spacing w:val="2"/>
          <w:sz w:val="22"/>
          <w:szCs w:val="22"/>
        </w:rPr>
        <w:t>ba</w:t>
      </w:r>
      <w:r>
        <w:rPr>
          <w:b/>
          <w:spacing w:val="-2"/>
          <w:sz w:val="22"/>
          <w:szCs w:val="22"/>
        </w:rPr>
        <w:t>yar</w:t>
      </w:r>
      <w:r>
        <w:rPr>
          <w:b/>
          <w:spacing w:val="2"/>
          <w:sz w:val="22"/>
          <w:szCs w:val="22"/>
        </w:rPr>
        <w:t>a</w:t>
      </w:r>
      <w:r>
        <w:rPr>
          <w:b/>
          <w:sz w:val="22"/>
          <w:szCs w:val="22"/>
        </w:rPr>
        <w:t xml:space="preserve">n   </w:t>
      </w:r>
      <w:r>
        <w:rPr>
          <w:b/>
          <w:spacing w:val="5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U</w:t>
      </w:r>
      <w:r>
        <w:rPr>
          <w:b/>
          <w:spacing w:val="1"/>
          <w:sz w:val="22"/>
          <w:szCs w:val="22"/>
        </w:rPr>
        <w:t>K</w:t>
      </w:r>
      <w:r>
        <w:rPr>
          <w:b/>
          <w:spacing w:val="8"/>
          <w:sz w:val="22"/>
          <w:szCs w:val="22"/>
        </w:rPr>
        <w:t>T</w:t>
      </w:r>
      <w:r>
        <w:rPr>
          <w:i/>
          <w:sz w:val="22"/>
          <w:szCs w:val="22"/>
        </w:rPr>
        <w:t xml:space="preserve">*       </w:t>
      </w:r>
      <w:r>
        <w:rPr>
          <w:i/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(</w:t>
      </w:r>
      <w:r>
        <w:rPr>
          <w:i/>
          <w:spacing w:val="-2"/>
          <w:sz w:val="22"/>
          <w:szCs w:val="22"/>
        </w:rPr>
        <w:t>c</w:t>
      </w:r>
      <w:r>
        <w:rPr>
          <w:i/>
          <w:spacing w:val="2"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>re</w:t>
      </w:r>
      <w:r>
        <w:rPr>
          <w:i/>
          <w:sz w:val="22"/>
          <w:szCs w:val="22"/>
        </w:rPr>
        <w:t xml:space="preserve">t   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y</w:t>
      </w:r>
      <w:r>
        <w:rPr>
          <w:i/>
          <w:spacing w:val="2"/>
          <w:sz w:val="22"/>
          <w:szCs w:val="22"/>
        </w:rPr>
        <w:t>an</w:t>
      </w:r>
      <w:r>
        <w:rPr>
          <w:i/>
          <w:sz w:val="22"/>
          <w:szCs w:val="22"/>
        </w:rPr>
        <w:t xml:space="preserve">g   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ti</w:t>
      </w:r>
      <w:r>
        <w:rPr>
          <w:i/>
          <w:spacing w:val="2"/>
          <w:sz w:val="22"/>
          <w:szCs w:val="22"/>
        </w:rPr>
        <w:t>da</w:t>
      </w:r>
      <w:r>
        <w:rPr>
          <w:i/>
          <w:sz w:val="22"/>
          <w:szCs w:val="22"/>
        </w:rPr>
        <w:t xml:space="preserve">k  </w:t>
      </w:r>
      <w:r>
        <w:rPr>
          <w:i/>
          <w:spacing w:val="53"/>
          <w:sz w:val="22"/>
          <w:szCs w:val="22"/>
        </w:rPr>
        <w:t xml:space="preserve"> </w:t>
      </w:r>
      <w:r>
        <w:rPr>
          <w:i/>
          <w:spacing w:val="2"/>
          <w:sz w:val="22"/>
          <w:szCs w:val="22"/>
        </w:rPr>
        <w:t>d</w:t>
      </w:r>
      <w:r>
        <w:rPr>
          <w:i/>
          <w:spacing w:val="-1"/>
          <w:sz w:val="22"/>
          <w:szCs w:val="22"/>
        </w:rPr>
        <w:t>i</w:t>
      </w:r>
      <w:r>
        <w:rPr>
          <w:i/>
          <w:spacing w:val="2"/>
          <w:sz w:val="22"/>
          <w:szCs w:val="22"/>
        </w:rPr>
        <w:t>p</w:t>
      </w:r>
      <w:r>
        <w:rPr>
          <w:i/>
          <w:spacing w:val="-2"/>
          <w:sz w:val="22"/>
          <w:szCs w:val="22"/>
        </w:rPr>
        <w:t>er</w:t>
      </w:r>
      <w:r>
        <w:rPr>
          <w:i/>
          <w:spacing w:val="-1"/>
          <w:sz w:val="22"/>
          <w:szCs w:val="22"/>
        </w:rPr>
        <w:t>l</w:t>
      </w:r>
      <w:r>
        <w:rPr>
          <w:i/>
          <w:spacing w:val="2"/>
          <w:sz w:val="22"/>
          <w:szCs w:val="22"/>
        </w:rPr>
        <w:t>u</w:t>
      </w:r>
      <w:r>
        <w:rPr>
          <w:i/>
          <w:spacing w:val="-2"/>
          <w:sz w:val="22"/>
          <w:szCs w:val="22"/>
        </w:rPr>
        <w:t>k</w:t>
      </w:r>
      <w:r>
        <w:rPr>
          <w:i/>
          <w:spacing w:val="2"/>
          <w:sz w:val="22"/>
          <w:szCs w:val="22"/>
        </w:rPr>
        <w:t>a</w:t>
      </w:r>
      <w:r>
        <w:rPr>
          <w:i/>
          <w:spacing w:val="6"/>
          <w:sz w:val="22"/>
          <w:szCs w:val="22"/>
        </w:rPr>
        <w:t>n</w:t>
      </w:r>
      <w:r>
        <w:rPr>
          <w:sz w:val="22"/>
          <w:szCs w:val="22"/>
        </w:rPr>
        <w:t xml:space="preserve">)   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ka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a</w:t>
      </w:r>
    </w:p>
    <w:p w:rsidR="00C82CC5" w:rsidRDefault="00F8645D">
      <w:pPr>
        <w:spacing w:before="4" w:line="258" w:lineRule="auto"/>
        <w:ind w:left="113" w:right="78"/>
        <w:rPr>
          <w:sz w:val="22"/>
          <w:szCs w:val="22"/>
        </w:rPr>
      </w:pPr>
      <w:r>
        <w:rPr>
          <w:sz w:val="22"/>
          <w:szCs w:val="22"/>
        </w:rPr>
        <w:t>…………………</w:t>
      </w:r>
      <w:r>
        <w:rPr>
          <w:spacing w:val="1"/>
          <w:sz w:val="22"/>
          <w:szCs w:val="22"/>
        </w:rPr>
        <w:t>…</w:t>
      </w:r>
      <w:r>
        <w:rPr>
          <w:spacing w:val="-1"/>
          <w:sz w:val="22"/>
          <w:szCs w:val="22"/>
        </w:rPr>
        <w:t>(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)</w:t>
      </w:r>
      <w:r>
        <w:rPr>
          <w:sz w:val="22"/>
          <w:szCs w:val="22"/>
        </w:rPr>
        <w:t>.</w:t>
      </w:r>
      <w:r>
        <w:rPr>
          <w:spacing w:val="1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Se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8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rti</w:t>
      </w:r>
      <w:r>
        <w:rPr>
          <w:spacing w:val="1"/>
          <w:sz w:val="22"/>
          <w:szCs w:val="22"/>
        </w:rPr>
        <w:t>m</w:t>
      </w:r>
      <w:r>
        <w:rPr>
          <w:spacing w:val="6"/>
          <w:sz w:val="22"/>
          <w:szCs w:val="22"/>
        </w:rPr>
        <w:t>b</w:t>
      </w:r>
      <w:r>
        <w:rPr>
          <w:spacing w:val="-2"/>
          <w:sz w:val="22"/>
          <w:szCs w:val="22"/>
        </w:rPr>
        <w:t>an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</w:t>
      </w:r>
      <w:r>
        <w:rPr>
          <w:spacing w:val="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ke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pacing w:val="3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ri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t</w:t>
      </w:r>
      <w:r>
        <w:rPr>
          <w:spacing w:val="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i</w:t>
      </w:r>
      <w:r>
        <w:rPr>
          <w:spacing w:val="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say</w:t>
      </w:r>
      <w:r>
        <w:rPr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p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2"/>
          <w:sz w:val="22"/>
          <w:szCs w:val="22"/>
        </w:rPr>
        <w:t>do</w:t>
      </w:r>
      <w:r>
        <w:rPr>
          <w:spacing w:val="-2"/>
          <w:sz w:val="22"/>
          <w:szCs w:val="22"/>
        </w:rPr>
        <w:t>ku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en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.</w:t>
      </w:r>
    </w:p>
    <w:p w:rsidR="00C82CC5" w:rsidRDefault="00C82CC5">
      <w:pPr>
        <w:spacing w:before="2" w:line="180" w:lineRule="exact"/>
        <w:rPr>
          <w:sz w:val="19"/>
          <w:szCs w:val="19"/>
        </w:rPr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F8645D">
      <w:pPr>
        <w:ind w:left="113"/>
        <w:rPr>
          <w:sz w:val="22"/>
          <w:szCs w:val="22"/>
        </w:rPr>
      </w:pPr>
      <w:r>
        <w:rPr>
          <w:spacing w:val="1"/>
          <w:sz w:val="22"/>
          <w:szCs w:val="22"/>
        </w:rPr>
        <w:t>B</w:t>
      </w:r>
      <w:r>
        <w:rPr>
          <w:spacing w:val="-2"/>
          <w:sz w:val="22"/>
          <w:szCs w:val="22"/>
        </w:rPr>
        <w:t>esa</w:t>
      </w:r>
      <w:r>
        <w:rPr>
          <w:sz w:val="22"/>
          <w:szCs w:val="22"/>
        </w:rPr>
        <w:t xml:space="preserve">r </w:t>
      </w:r>
      <w:r>
        <w:rPr>
          <w:spacing w:val="2"/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h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na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i </w:t>
      </w:r>
      <w:r>
        <w:rPr>
          <w:spacing w:val="2"/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pacing w:val="3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.</w:t>
      </w: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before="15" w:line="200" w:lineRule="exact"/>
      </w:pPr>
    </w:p>
    <w:p w:rsidR="00C82CC5" w:rsidRDefault="00F8645D">
      <w:pPr>
        <w:spacing w:line="410" w:lineRule="auto"/>
        <w:ind w:left="113" w:right="2668" w:firstLine="5762"/>
        <w:rPr>
          <w:sz w:val="22"/>
          <w:szCs w:val="22"/>
        </w:rPr>
      </w:pPr>
      <w:r>
        <w:rPr>
          <w:spacing w:val="1"/>
          <w:sz w:val="22"/>
          <w:szCs w:val="22"/>
        </w:rPr>
        <w:t>H</w:t>
      </w:r>
      <w:r>
        <w:rPr>
          <w:spacing w:val="2"/>
          <w:sz w:val="22"/>
          <w:szCs w:val="22"/>
        </w:rPr>
        <w:t>o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saya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O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an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pacing w:val="3"/>
          <w:sz w:val="22"/>
          <w:szCs w:val="22"/>
        </w:rPr>
        <w:t>a</w:t>
      </w:r>
      <w:r>
        <w:rPr>
          <w:spacing w:val="-1"/>
          <w:sz w:val="22"/>
          <w:szCs w:val="22"/>
        </w:rPr>
        <w:t>/</w:t>
      </w:r>
      <w:r>
        <w:rPr>
          <w:spacing w:val="1"/>
          <w:sz w:val="22"/>
          <w:szCs w:val="22"/>
        </w:rPr>
        <w:t>w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i,                                                                              </w:t>
      </w:r>
      <w:r>
        <w:rPr>
          <w:spacing w:val="53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h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,</w:t>
      </w:r>
    </w:p>
    <w:p w:rsidR="00C82CC5" w:rsidRDefault="00C82CC5">
      <w:pPr>
        <w:spacing w:before="7" w:line="100" w:lineRule="exact"/>
        <w:rPr>
          <w:sz w:val="10"/>
          <w:szCs w:val="10"/>
        </w:rPr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F8645D">
      <w:pPr>
        <w:ind w:left="113"/>
        <w:rPr>
          <w:sz w:val="22"/>
          <w:szCs w:val="22"/>
        </w:rPr>
      </w:pPr>
      <w:r>
        <w:rPr>
          <w:spacing w:val="1"/>
          <w:sz w:val="22"/>
          <w:szCs w:val="22"/>
          <w:u w:val="single" w:color="000000"/>
        </w:rPr>
        <w:t>N</w:t>
      </w:r>
      <w:r>
        <w:rPr>
          <w:spacing w:val="-2"/>
          <w:sz w:val="22"/>
          <w:szCs w:val="22"/>
          <w:u w:val="single" w:color="000000"/>
        </w:rPr>
        <w:t>a</w:t>
      </w:r>
      <w:r>
        <w:rPr>
          <w:spacing w:val="1"/>
          <w:sz w:val="22"/>
          <w:szCs w:val="22"/>
          <w:u w:val="single" w:color="000000"/>
        </w:rPr>
        <w:t>m</w:t>
      </w:r>
      <w:r>
        <w:rPr>
          <w:sz w:val="22"/>
          <w:szCs w:val="22"/>
          <w:u w:val="single" w:color="000000"/>
        </w:rPr>
        <w:t xml:space="preserve">a    </w:t>
      </w:r>
      <w:r>
        <w:rPr>
          <w:sz w:val="22"/>
          <w:szCs w:val="22"/>
        </w:rPr>
        <w:t xml:space="preserve">                                                                                          </w:t>
      </w:r>
      <w:r>
        <w:rPr>
          <w:spacing w:val="11"/>
          <w:sz w:val="22"/>
          <w:szCs w:val="22"/>
        </w:rPr>
        <w:t xml:space="preserve"> </w:t>
      </w:r>
      <w:r>
        <w:rPr>
          <w:spacing w:val="1"/>
          <w:sz w:val="22"/>
          <w:szCs w:val="22"/>
          <w:u w:val="single" w:color="000000"/>
        </w:rPr>
        <w:t>N</w:t>
      </w:r>
      <w:r>
        <w:rPr>
          <w:spacing w:val="-2"/>
          <w:sz w:val="22"/>
          <w:szCs w:val="22"/>
          <w:u w:val="single" w:color="000000"/>
        </w:rPr>
        <w:t>a</w:t>
      </w:r>
      <w:r>
        <w:rPr>
          <w:spacing w:val="1"/>
          <w:sz w:val="22"/>
          <w:szCs w:val="22"/>
          <w:u w:val="single" w:color="000000"/>
        </w:rPr>
        <w:t>m</w:t>
      </w:r>
      <w:r>
        <w:rPr>
          <w:sz w:val="22"/>
          <w:szCs w:val="22"/>
          <w:u w:val="single" w:color="000000"/>
        </w:rPr>
        <w:t>a</w:t>
      </w:r>
    </w:p>
    <w:p w:rsidR="00C82CC5" w:rsidRDefault="00C82CC5">
      <w:pPr>
        <w:spacing w:before="9" w:line="160" w:lineRule="exact"/>
        <w:rPr>
          <w:sz w:val="17"/>
          <w:szCs w:val="17"/>
        </w:rPr>
      </w:pPr>
    </w:p>
    <w:p w:rsidR="00C82CC5" w:rsidRDefault="00F8645D">
      <w:pPr>
        <w:ind w:left="5838" w:right="3414"/>
        <w:jc w:val="center"/>
        <w:rPr>
          <w:sz w:val="22"/>
          <w:szCs w:val="22"/>
        </w:rPr>
        <w:sectPr w:rsidR="00C82CC5">
          <w:type w:val="continuous"/>
          <w:pgSz w:w="11920" w:h="16840"/>
          <w:pgMar w:top="1120" w:right="1080" w:bottom="280" w:left="1080" w:header="720" w:footer="720" w:gutter="0"/>
          <w:cols w:space="720"/>
        </w:sectPr>
      </w:pP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M</w:t>
      </w:r>
    </w:p>
    <w:p w:rsidR="004130F1" w:rsidRDefault="004130F1">
      <w:pPr>
        <w:spacing w:before="71"/>
        <w:ind w:left="4057" w:right="3457"/>
        <w:jc w:val="center"/>
        <w:rPr>
          <w:b/>
          <w:spacing w:val="5"/>
          <w:sz w:val="22"/>
          <w:szCs w:val="22"/>
        </w:rPr>
      </w:pPr>
      <w:r>
        <w:rPr>
          <w:b/>
          <w:spacing w:val="5"/>
          <w:sz w:val="22"/>
          <w:szCs w:val="22"/>
        </w:rPr>
        <w:lastRenderedPageBreak/>
        <w:br w:type="page"/>
      </w:r>
    </w:p>
    <w:p w:rsidR="00C82CC5" w:rsidRDefault="00C82CC5">
      <w:pPr>
        <w:spacing w:line="200" w:lineRule="exact"/>
      </w:pPr>
    </w:p>
    <w:p w:rsidR="00C82CC5" w:rsidRDefault="00F8645D">
      <w:pPr>
        <w:ind w:left="1044" w:right="455"/>
        <w:jc w:val="center"/>
        <w:rPr>
          <w:sz w:val="22"/>
          <w:szCs w:val="22"/>
        </w:rPr>
      </w:pPr>
      <w:r>
        <w:rPr>
          <w:b/>
          <w:spacing w:val="2"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UR</w:t>
      </w:r>
      <w:r>
        <w:rPr>
          <w:b/>
          <w:spacing w:val="-3"/>
          <w:sz w:val="22"/>
          <w:szCs w:val="22"/>
        </w:rPr>
        <w:t>A</w:t>
      </w:r>
      <w:r>
        <w:rPr>
          <w:b/>
          <w:sz w:val="22"/>
          <w:szCs w:val="22"/>
        </w:rPr>
        <w:t xml:space="preserve">T </w:t>
      </w:r>
      <w:r>
        <w:rPr>
          <w:b/>
          <w:spacing w:val="5"/>
          <w:sz w:val="22"/>
          <w:szCs w:val="22"/>
        </w:rPr>
        <w:t>K</w:t>
      </w:r>
      <w:r>
        <w:rPr>
          <w:b/>
          <w:spacing w:val="-3"/>
          <w:sz w:val="22"/>
          <w:szCs w:val="22"/>
        </w:rPr>
        <w:t>E</w:t>
      </w:r>
      <w:r>
        <w:rPr>
          <w:b/>
          <w:spacing w:val="1"/>
          <w:sz w:val="22"/>
          <w:szCs w:val="22"/>
        </w:rPr>
        <w:t>TE</w:t>
      </w:r>
      <w:r>
        <w:rPr>
          <w:b/>
          <w:spacing w:val="-3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AN</w:t>
      </w:r>
      <w:r>
        <w:rPr>
          <w:b/>
          <w:spacing w:val="-3"/>
          <w:sz w:val="22"/>
          <w:szCs w:val="22"/>
        </w:rPr>
        <w:t>G</w:t>
      </w:r>
      <w:r>
        <w:rPr>
          <w:b/>
          <w:spacing w:val="1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5"/>
          <w:sz w:val="22"/>
          <w:szCs w:val="22"/>
        </w:rPr>
        <w:t>K</w:t>
      </w:r>
      <w:r>
        <w:rPr>
          <w:b/>
          <w:spacing w:val="1"/>
          <w:sz w:val="22"/>
          <w:szCs w:val="22"/>
        </w:rPr>
        <w:t>E</w:t>
      </w:r>
      <w:r>
        <w:rPr>
          <w:b/>
          <w:spacing w:val="-4"/>
          <w:sz w:val="22"/>
          <w:szCs w:val="22"/>
        </w:rPr>
        <w:t>M</w:t>
      </w:r>
      <w:r>
        <w:rPr>
          <w:b/>
          <w:spacing w:val="1"/>
          <w:sz w:val="22"/>
          <w:szCs w:val="22"/>
        </w:rPr>
        <w:t>A</w:t>
      </w:r>
      <w:r>
        <w:rPr>
          <w:b/>
          <w:spacing w:val="-2"/>
          <w:sz w:val="22"/>
          <w:szCs w:val="22"/>
        </w:rPr>
        <w:t>J</w:t>
      </w:r>
      <w:r>
        <w:rPr>
          <w:b/>
          <w:spacing w:val="1"/>
          <w:sz w:val="22"/>
          <w:szCs w:val="22"/>
        </w:rPr>
        <w:t>UA</w:t>
      </w:r>
      <w:r>
        <w:rPr>
          <w:b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P</w:t>
      </w:r>
      <w:r>
        <w:rPr>
          <w:b/>
          <w:spacing w:val="-3"/>
          <w:sz w:val="22"/>
          <w:szCs w:val="22"/>
        </w:rPr>
        <w:t>E</w:t>
      </w:r>
      <w:r>
        <w:rPr>
          <w:b/>
          <w:spacing w:val="1"/>
          <w:sz w:val="22"/>
          <w:szCs w:val="22"/>
        </w:rPr>
        <w:t>NUL</w:t>
      </w:r>
      <w:r>
        <w:rPr>
          <w:b/>
          <w:spacing w:val="-5"/>
          <w:sz w:val="22"/>
          <w:szCs w:val="22"/>
        </w:rPr>
        <w:t>I</w:t>
      </w:r>
      <w:r>
        <w:rPr>
          <w:b/>
          <w:spacing w:val="2"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2"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KR</w:t>
      </w:r>
      <w:r>
        <w:rPr>
          <w:b/>
          <w:spacing w:val="-5"/>
          <w:sz w:val="22"/>
          <w:szCs w:val="22"/>
        </w:rPr>
        <w:t>I</w:t>
      </w:r>
      <w:r>
        <w:rPr>
          <w:b/>
          <w:spacing w:val="5"/>
          <w:sz w:val="22"/>
          <w:szCs w:val="22"/>
        </w:rPr>
        <w:t>P</w:t>
      </w:r>
      <w:r>
        <w:rPr>
          <w:b/>
          <w:spacing w:val="2"/>
          <w:sz w:val="22"/>
          <w:szCs w:val="22"/>
        </w:rPr>
        <w:t>S</w:t>
      </w:r>
      <w:r>
        <w:rPr>
          <w:b/>
          <w:spacing w:val="-5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/</w:t>
      </w:r>
      <w:r>
        <w:rPr>
          <w:b/>
          <w:spacing w:val="1"/>
          <w:sz w:val="22"/>
          <w:szCs w:val="22"/>
        </w:rPr>
        <w:t>TU</w:t>
      </w:r>
      <w:r>
        <w:rPr>
          <w:b/>
          <w:spacing w:val="-3"/>
          <w:sz w:val="22"/>
          <w:szCs w:val="22"/>
        </w:rPr>
        <w:t>G</w:t>
      </w:r>
      <w:r>
        <w:rPr>
          <w:b/>
          <w:spacing w:val="1"/>
          <w:sz w:val="22"/>
          <w:szCs w:val="22"/>
        </w:rPr>
        <w:t>A</w:t>
      </w:r>
      <w:r>
        <w:rPr>
          <w:b/>
          <w:sz w:val="22"/>
          <w:szCs w:val="22"/>
        </w:rPr>
        <w:t>S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A</w:t>
      </w:r>
      <w:r>
        <w:rPr>
          <w:b/>
          <w:spacing w:val="5"/>
          <w:sz w:val="22"/>
          <w:szCs w:val="22"/>
        </w:rPr>
        <w:t>K</w:t>
      </w:r>
      <w:r>
        <w:rPr>
          <w:b/>
          <w:spacing w:val="1"/>
          <w:sz w:val="22"/>
          <w:szCs w:val="22"/>
        </w:rPr>
        <w:t>H</w:t>
      </w:r>
      <w:r>
        <w:rPr>
          <w:b/>
          <w:spacing w:val="-5"/>
          <w:sz w:val="22"/>
          <w:szCs w:val="22"/>
        </w:rPr>
        <w:t>I</w:t>
      </w:r>
      <w:r>
        <w:rPr>
          <w:b/>
          <w:sz w:val="22"/>
          <w:szCs w:val="22"/>
        </w:rPr>
        <w:t>R</w:t>
      </w:r>
    </w:p>
    <w:p w:rsidR="004A30D4" w:rsidRPr="004A30D4" w:rsidRDefault="004A30D4" w:rsidP="004A30D4">
      <w:pPr>
        <w:spacing w:line="200" w:lineRule="exact"/>
        <w:rPr>
          <w:lang w:val="id-ID"/>
        </w:rPr>
      </w:pPr>
    </w:p>
    <w:p w:rsidR="004A30D4" w:rsidRDefault="004A30D4" w:rsidP="004A30D4">
      <w:pPr>
        <w:spacing w:line="200" w:lineRule="exact"/>
      </w:pPr>
    </w:p>
    <w:p w:rsidR="004A30D4" w:rsidRDefault="004A30D4" w:rsidP="004A30D4">
      <w:pPr>
        <w:spacing w:line="413" w:lineRule="auto"/>
        <w:ind w:right="-20" w:firstLine="360"/>
        <w:rPr>
          <w:sz w:val="22"/>
          <w:szCs w:val="22"/>
        </w:rPr>
      </w:pP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 xml:space="preserve">i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-3"/>
          <w:sz w:val="22"/>
          <w:szCs w:val="22"/>
        </w:rPr>
        <w:t>w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 xml:space="preserve"> i</w:t>
      </w:r>
      <w:r>
        <w:rPr>
          <w:spacing w:val="2"/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: </w:t>
      </w:r>
    </w:p>
    <w:p w:rsidR="004A30D4" w:rsidRPr="00C80CB9" w:rsidRDefault="004A30D4" w:rsidP="004A30D4">
      <w:pPr>
        <w:pStyle w:val="Heading5"/>
        <w:shd w:val="clear" w:color="auto" w:fill="FFFFFF"/>
        <w:tabs>
          <w:tab w:val="clear" w:pos="3600"/>
        </w:tabs>
        <w:spacing w:before="150" w:after="150" w:line="294" w:lineRule="atLeast"/>
        <w:ind w:left="360" w:firstLine="0"/>
        <w:rPr>
          <w:rFonts w:ascii="Times New Roman" w:eastAsia="Times New Roman" w:hAnsi="Times New Roman" w:cs="Times New Roman"/>
          <w:b w:val="0"/>
          <w:bCs w:val="0"/>
          <w:i w:val="0"/>
          <w:iCs w:val="0"/>
          <w:sz w:val="22"/>
          <w:szCs w:val="22"/>
        </w:rPr>
      </w:pPr>
      <w:r w:rsidRPr="005D577E">
        <w:rPr>
          <w:rFonts w:ascii="Times New Roman" w:eastAsia="Times New Roman" w:hAnsi="Times New Roman" w:cs="Times New Roman"/>
          <w:b w:val="0"/>
          <w:bCs w:val="0"/>
          <w:i w:val="0"/>
          <w:iCs w:val="0"/>
          <w:spacing w:val="1"/>
          <w:sz w:val="22"/>
          <w:szCs w:val="22"/>
        </w:rPr>
        <w:t>Nama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pacing w:val="1"/>
          <w:sz w:val="22"/>
          <w:szCs w:val="22"/>
        </w:rPr>
        <w:tab/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pacing w:val="1"/>
          <w:sz w:val="22"/>
          <w:szCs w:val="22"/>
        </w:rPr>
        <w:tab/>
      </w:r>
      <w:r w:rsidRPr="005D577E">
        <w:rPr>
          <w:rFonts w:ascii="Times New Roman" w:eastAsia="Times New Roman" w:hAnsi="Times New Roman" w:cs="Times New Roman"/>
          <w:b w:val="0"/>
          <w:bCs w:val="0"/>
          <w:i w:val="0"/>
          <w:iCs w:val="0"/>
          <w:spacing w:val="1"/>
          <w:sz w:val="22"/>
          <w:szCs w:val="22"/>
        </w:rPr>
        <w:t xml:space="preserve">: </w:t>
      </w:r>
      <w:r w:rsidR="00A052CA" w:rsidRPr="00A052CA">
        <w:rPr>
          <w:rFonts w:ascii="Times New Roman" w:eastAsia="Times New Roman" w:hAnsi="Times New Roman" w:cs="Times New Roman"/>
          <w:b w:val="0"/>
          <w:bCs w:val="0"/>
          <w:i w:val="0"/>
          <w:iCs w:val="0"/>
          <w:sz w:val="22"/>
          <w:szCs w:val="22"/>
        </w:rPr>
        <w:t>Dr. Irmantara Subagio, M.Kes</w:t>
      </w:r>
    </w:p>
    <w:p w:rsidR="004A30D4" w:rsidRPr="00C80CB9" w:rsidRDefault="004A30D4" w:rsidP="004A30D4">
      <w:pPr>
        <w:spacing w:before="3" w:line="410" w:lineRule="auto"/>
        <w:ind w:left="360" w:right="-20"/>
        <w:rPr>
          <w:sz w:val="22"/>
          <w:szCs w:val="22"/>
        </w:rPr>
      </w:pPr>
      <w:r w:rsidRPr="00C80CB9">
        <w:rPr>
          <w:sz w:val="22"/>
          <w:szCs w:val="22"/>
        </w:rPr>
        <w:t>NI</w:t>
      </w:r>
      <w:r>
        <w:rPr>
          <w:sz w:val="22"/>
          <w:szCs w:val="22"/>
        </w:rPr>
        <w:t xml:space="preserve">P                           : </w:t>
      </w:r>
      <w:r w:rsidR="00A052CA" w:rsidRPr="00A052CA">
        <w:rPr>
          <w:sz w:val="22"/>
          <w:szCs w:val="22"/>
        </w:rPr>
        <w:t>196406241988121001</w:t>
      </w:r>
    </w:p>
    <w:p w:rsidR="004A30D4" w:rsidRDefault="004A30D4" w:rsidP="004A30D4">
      <w:pPr>
        <w:spacing w:before="3" w:line="410" w:lineRule="auto"/>
        <w:ind w:left="360" w:right="-20"/>
        <w:rPr>
          <w:sz w:val="22"/>
          <w:szCs w:val="22"/>
        </w:rPr>
      </w:pPr>
      <w:r>
        <w:rPr>
          <w:spacing w:val="2"/>
          <w:sz w:val="22"/>
          <w:szCs w:val="22"/>
        </w:rPr>
        <w:t>P</w:t>
      </w:r>
      <w:r>
        <w:rPr>
          <w:spacing w:val="-1"/>
          <w:sz w:val="22"/>
          <w:szCs w:val="22"/>
        </w:rPr>
        <w:t>r</w:t>
      </w:r>
      <w:r>
        <w:rPr>
          <w:spacing w:val="2"/>
          <w:sz w:val="22"/>
          <w:szCs w:val="22"/>
        </w:rPr>
        <w:t>od</w:t>
      </w:r>
      <w:r>
        <w:rPr>
          <w:spacing w:val="-1"/>
          <w:sz w:val="22"/>
          <w:szCs w:val="22"/>
        </w:rPr>
        <w:t>i/</w:t>
      </w:r>
      <w:r>
        <w:rPr>
          <w:spacing w:val="2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us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 xml:space="preserve">n            : Pendidikan </w:t>
      </w:r>
      <w:r w:rsidR="00A052CA">
        <w:rPr>
          <w:sz w:val="22"/>
          <w:szCs w:val="22"/>
        </w:rPr>
        <w:t>Kepelatihan Olahraga</w:t>
      </w:r>
      <w:r w:rsidR="0031353D">
        <w:rPr>
          <w:sz w:val="22"/>
          <w:szCs w:val="22"/>
        </w:rPr>
        <w:t>/Pendidikan Kepelatihan Olahraga</w:t>
      </w:r>
    </w:p>
    <w:p w:rsidR="004A30D4" w:rsidRDefault="004A30D4" w:rsidP="004A30D4">
      <w:pPr>
        <w:spacing w:before="6" w:line="413" w:lineRule="auto"/>
        <w:ind w:left="360" w:right="70"/>
        <w:rPr>
          <w:sz w:val="22"/>
          <w:szCs w:val="22"/>
        </w:rPr>
      </w:pPr>
      <w:r>
        <w:rPr>
          <w:sz w:val="22"/>
          <w:szCs w:val="22"/>
        </w:rPr>
        <w:t>M</w:t>
      </w:r>
      <w:r>
        <w:rPr>
          <w:spacing w:val="-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de</w:t>
      </w:r>
      <w:r>
        <w:rPr>
          <w:spacing w:val="-2"/>
          <w:sz w:val="22"/>
          <w:szCs w:val="22"/>
        </w:rPr>
        <w:t>ng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es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h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h</w:t>
      </w:r>
      <w:r>
        <w:rPr>
          <w:spacing w:val="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ah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s</w:t>
      </w:r>
      <w:r>
        <w:rPr>
          <w:spacing w:val="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ri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t</w:t>
      </w:r>
      <w:r>
        <w:rPr>
          <w:spacing w:val="3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i </w:t>
      </w:r>
      <w:r>
        <w:rPr>
          <w:sz w:val="22"/>
          <w:szCs w:val="22"/>
        </w:rPr>
        <w:t xml:space="preserve">: </w:t>
      </w:r>
    </w:p>
    <w:p w:rsidR="004A30D4" w:rsidRDefault="004A30D4" w:rsidP="004A30D4">
      <w:pPr>
        <w:spacing w:before="6" w:line="413" w:lineRule="auto"/>
        <w:ind w:left="360" w:right="70"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</w:p>
    <w:p w:rsidR="004A30D4" w:rsidRDefault="004A30D4" w:rsidP="004A30D4">
      <w:pPr>
        <w:spacing w:before="3" w:line="409" w:lineRule="auto"/>
        <w:ind w:left="360" w:right="6776"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</w:t>
      </w:r>
      <w:r>
        <w:rPr>
          <w:spacing w:val="2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l </w:t>
      </w:r>
      <w:r>
        <w:rPr>
          <w:spacing w:val="-2"/>
          <w:sz w:val="22"/>
          <w:szCs w:val="22"/>
        </w:rPr>
        <w:t>Sk</w:t>
      </w:r>
      <w:r>
        <w:rPr>
          <w:spacing w:val="2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3"/>
          <w:sz w:val="22"/>
          <w:szCs w:val="22"/>
        </w:rPr>
        <w:t>/</w:t>
      </w:r>
      <w:r>
        <w:rPr>
          <w:spacing w:val="-2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z w:val="22"/>
          <w:szCs w:val="22"/>
        </w:rPr>
        <w:tab/>
        <w:t>:</w:t>
      </w:r>
    </w:p>
    <w:p w:rsidR="004A30D4" w:rsidRDefault="004A30D4" w:rsidP="004A30D4">
      <w:pPr>
        <w:spacing w:before="7" w:line="240" w:lineRule="exact"/>
        <w:ind w:left="360"/>
        <w:rPr>
          <w:spacing w:val="-1"/>
          <w:position w:val="-1"/>
          <w:sz w:val="22"/>
          <w:szCs w:val="22"/>
        </w:rPr>
      </w:pPr>
      <w:r>
        <w:rPr>
          <w:spacing w:val="-1"/>
          <w:position w:val="-1"/>
          <w:sz w:val="22"/>
          <w:szCs w:val="22"/>
        </w:rPr>
        <w:t>t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-1"/>
          <w:position w:val="-1"/>
          <w:sz w:val="22"/>
          <w:szCs w:val="22"/>
        </w:rPr>
        <w:t>l</w:t>
      </w:r>
      <w:r>
        <w:rPr>
          <w:spacing w:val="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>h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m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2"/>
          <w:position w:val="-1"/>
          <w:sz w:val="22"/>
          <w:szCs w:val="22"/>
        </w:rPr>
        <w:t>n</w:t>
      </w:r>
      <w:r>
        <w:rPr>
          <w:spacing w:val="-2"/>
          <w:position w:val="-1"/>
          <w:sz w:val="22"/>
          <w:szCs w:val="22"/>
        </w:rPr>
        <w:t>y</w:t>
      </w:r>
      <w:r>
        <w:rPr>
          <w:spacing w:val="2"/>
          <w:position w:val="-1"/>
          <w:sz w:val="22"/>
          <w:szCs w:val="22"/>
        </w:rPr>
        <w:t>e</w:t>
      </w:r>
      <w:r>
        <w:rPr>
          <w:spacing w:val="-1"/>
          <w:position w:val="-1"/>
          <w:sz w:val="22"/>
          <w:szCs w:val="22"/>
        </w:rPr>
        <w:t>l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2"/>
          <w:position w:val="-1"/>
          <w:sz w:val="22"/>
          <w:szCs w:val="22"/>
        </w:rPr>
        <w:t>s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3"/>
          <w:position w:val="-1"/>
          <w:sz w:val="22"/>
          <w:szCs w:val="22"/>
        </w:rPr>
        <w:t>i</w:t>
      </w:r>
      <w:r>
        <w:rPr>
          <w:spacing w:val="-2"/>
          <w:position w:val="-1"/>
          <w:sz w:val="22"/>
          <w:szCs w:val="22"/>
        </w:rPr>
        <w:t>ka</w:t>
      </w:r>
      <w:r>
        <w:rPr>
          <w:position w:val="-1"/>
          <w:sz w:val="22"/>
          <w:szCs w:val="22"/>
        </w:rPr>
        <w:t>n</w:t>
      </w:r>
      <w:r>
        <w:rPr>
          <w:spacing w:val="3"/>
          <w:position w:val="-1"/>
          <w:sz w:val="22"/>
          <w:szCs w:val="22"/>
        </w:rPr>
        <w:t xml:space="preserve"> </w:t>
      </w:r>
      <w:r>
        <w:rPr>
          <w:spacing w:val="-2"/>
          <w:position w:val="-1"/>
          <w:sz w:val="22"/>
          <w:szCs w:val="22"/>
        </w:rPr>
        <w:t>sk</w:t>
      </w:r>
      <w:r>
        <w:rPr>
          <w:spacing w:val="2"/>
          <w:position w:val="-1"/>
          <w:sz w:val="22"/>
          <w:szCs w:val="22"/>
        </w:rPr>
        <w:t>r</w:t>
      </w:r>
      <w:r>
        <w:rPr>
          <w:spacing w:val="-1"/>
          <w:position w:val="-1"/>
          <w:sz w:val="22"/>
          <w:szCs w:val="22"/>
        </w:rPr>
        <w:t>i</w:t>
      </w:r>
      <w:r>
        <w:rPr>
          <w:spacing w:val="2"/>
          <w:position w:val="-1"/>
          <w:sz w:val="22"/>
          <w:szCs w:val="22"/>
        </w:rPr>
        <w:t>p</w:t>
      </w:r>
      <w:r>
        <w:rPr>
          <w:spacing w:val="-2"/>
          <w:position w:val="-1"/>
          <w:sz w:val="22"/>
          <w:szCs w:val="22"/>
        </w:rPr>
        <w:t>s</w:t>
      </w:r>
      <w:r>
        <w:rPr>
          <w:spacing w:val="-1"/>
          <w:position w:val="-1"/>
          <w:sz w:val="22"/>
          <w:szCs w:val="22"/>
        </w:rPr>
        <w:t>i</w:t>
      </w:r>
      <w:r>
        <w:rPr>
          <w:spacing w:val="3"/>
          <w:position w:val="-1"/>
          <w:sz w:val="22"/>
          <w:szCs w:val="22"/>
        </w:rPr>
        <w:t>/</w:t>
      </w:r>
      <w:r>
        <w:rPr>
          <w:spacing w:val="-2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A</w:t>
      </w:r>
      <w:r>
        <w:rPr>
          <w:spacing w:val="5"/>
          <w:position w:val="-1"/>
          <w:sz w:val="22"/>
          <w:szCs w:val="22"/>
        </w:rPr>
        <w:t xml:space="preserve"> </w:t>
      </w:r>
      <w:r>
        <w:rPr>
          <w:spacing w:val="-2"/>
          <w:position w:val="-1"/>
          <w:sz w:val="22"/>
          <w:szCs w:val="22"/>
        </w:rPr>
        <w:t>sa</w:t>
      </w:r>
      <w:r>
        <w:rPr>
          <w:spacing w:val="1"/>
          <w:position w:val="-1"/>
          <w:sz w:val="22"/>
          <w:szCs w:val="22"/>
        </w:rPr>
        <w:t>m</w:t>
      </w:r>
      <w:r>
        <w:rPr>
          <w:spacing w:val="2"/>
          <w:position w:val="-1"/>
          <w:sz w:val="22"/>
          <w:szCs w:val="22"/>
        </w:rPr>
        <w:t>p</w:t>
      </w:r>
      <w:r>
        <w:rPr>
          <w:spacing w:val="-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 xml:space="preserve">i </w:t>
      </w:r>
      <w:r>
        <w:rPr>
          <w:spacing w:val="2"/>
          <w:position w:val="-1"/>
          <w:sz w:val="22"/>
          <w:szCs w:val="22"/>
        </w:rPr>
        <w:t>p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2"/>
          <w:position w:val="-1"/>
          <w:sz w:val="22"/>
          <w:szCs w:val="22"/>
        </w:rPr>
        <w:t>d</w:t>
      </w:r>
      <w:r>
        <w:rPr>
          <w:position w:val="-1"/>
          <w:sz w:val="22"/>
          <w:szCs w:val="22"/>
        </w:rPr>
        <w:t>a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spacing w:val="3"/>
          <w:position w:val="-1"/>
          <w:sz w:val="22"/>
          <w:szCs w:val="22"/>
        </w:rPr>
        <w:t>t</w:t>
      </w:r>
      <w:r>
        <w:rPr>
          <w:spacing w:val="-2"/>
          <w:position w:val="-1"/>
          <w:sz w:val="22"/>
          <w:szCs w:val="22"/>
        </w:rPr>
        <w:t>aha</w:t>
      </w:r>
      <w:r>
        <w:rPr>
          <w:spacing w:val="2"/>
          <w:position w:val="-1"/>
          <w:sz w:val="22"/>
          <w:szCs w:val="22"/>
        </w:rPr>
        <w:t>p</w:t>
      </w:r>
      <w:r>
        <w:rPr>
          <w:spacing w:val="1"/>
          <w:position w:val="-1"/>
          <w:sz w:val="22"/>
          <w:szCs w:val="22"/>
        </w:rPr>
        <w:t>......</w:t>
      </w:r>
      <w:r>
        <w:rPr>
          <w:spacing w:val="-1"/>
          <w:position w:val="-1"/>
          <w:sz w:val="22"/>
          <w:szCs w:val="22"/>
        </w:rPr>
        <w:t>(i</w:t>
      </w:r>
      <w:r>
        <w:rPr>
          <w:spacing w:val="-2"/>
          <w:position w:val="-1"/>
          <w:sz w:val="22"/>
          <w:szCs w:val="22"/>
        </w:rPr>
        <w:t>s</w:t>
      </w:r>
      <w:r>
        <w:rPr>
          <w:position w:val="-1"/>
          <w:sz w:val="22"/>
          <w:szCs w:val="22"/>
        </w:rPr>
        <w:t xml:space="preserve">i </w:t>
      </w:r>
      <w:r>
        <w:rPr>
          <w:spacing w:val="-2"/>
          <w:position w:val="-1"/>
          <w:sz w:val="22"/>
          <w:szCs w:val="22"/>
        </w:rPr>
        <w:t>s</w:t>
      </w:r>
      <w:r>
        <w:rPr>
          <w:spacing w:val="2"/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su</w:t>
      </w:r>
      <w:r>
        <w:rPr>
          <w:spacing w:val="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 xml:space="preserve">i </w:t>
      </w:r>
      <w:r>
        <w:rPr>
          <w:spacing w:val="-2"/>
          <w:position w:val="-1"/>
          <w:sz w:val="22"/>
          <w:szCs w:val="22"/>
        </w:rPr>
        <w:t>ke</w:t>
      </w:r>
      <w:r>
        <w:rPr>
          <w:spacing w:val="5"/>
          <w:position w:val="-1"/>
          <w:sz w:val="22"/>
          <w:szCs w:val="22"/>
        </w:rPr>
        <w:t>m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-1"/>
          <w:position w:val="-1"/>
          <w:sz w:val="22"/>
          <w:szCs w:val="22"/>
        </w:rPr>
        <w:t>j</w:t>
      </w:r>
      <w:r>
        <w:rPr>
          <w:spacing w:val="2"/>
          <w:position w:val="-1"/>
          <w:sz w:val="22"/>
          <w:szCs w:val="22"/>
        </w:rPr>
        <w:t>u</w:t>
      </w:r>
      <w:r>
        <w:rPr>
          <w:spacing w:val="-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>n</w:t>
      </w:r>
      <w:r>
        <w:rPr>
          <w:spacing w:val="3"/>
          <w:position w:val="-1"/>
          <w:sz w:val="22"/>
          <w:szCs w:val="22"/>
        </w:rPr>
        <w:t xml:space="preserve"> </w:t>
      </w:r>
      <w:r>
        <w:rPr>
          <w:spacing w:val="-2"/>
          <w:position w:val="-1"/>
          <w:sz w:val="22"/>
          <w:szCs w:val="22"/>
        </w:rPr>
        <w:t>ya</w:t>
      </w:r>
      <w:r>
        <w:rPr>
          <w:spacing w:val="2"/>
          <w:position w:val="-1"/>
          <w:sz w:val="22"/>
          <w:szCs w:val="22"/>
        </w:rPr>
        <w:t>n</w:t>
      </w:r>
      <w:r>
        <w:rPr>
          <w:position w:val="-1"/>
          <w:sz w:val="22"/>
          <w:szCs w:val="22"/>
        </w:rPr>
        <w:t>g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spacing w:val="2"/>
          <w:position w:val="-1"/>
          <w:sz w:val="22"/>
          <w:szCs w:val="22"/>
        </w:rPr>
        <w:t>d</w:t>
      </w:r>
      <w:r>
        <w:rPr>
          <w:spacing w:val="-1"/>
          <w:position w:val="-1"/>
          <w:sz w:val="22"/>
          <w:szCs w:val="22"/>
        </w:rPr>
        <w:t>i</w:t>
      </w:r>
      <w:r>
        <w:rPr>
          <w:spacing w:val="-2"/>
          <w:position w:val="-1"/>
          <w:sz w:val="22"/>
          <w:szCs w:val="22"/>
        </w:rPr>
        <w:t>ca</w:t>
      </w:r>
      <w:r>
        <w:rPr>
          <w:spacing w:val="2"/>
          <w:position w:val="-1"/>
          <w:sz w:val="22"/>
          <w:szCs w:val="22"/>
        </w:rPr>
        <w:t>pa</w:t>
      </w:r>
      <w:r>
        <w:rPr>
          <w:spacing w:val="-1"/>
          <w:position w:val="-1"/>
          <w:sz w:val="22"/>
          <w:szCs w:val="22"/>
        </w:rPr>
        <w:t>i)</w:t>
      </w:r>
    </w:p>
    <w:p w:rsidR="004A30D4" w:rsidRDefault="004A30D4" w:rsidP="004A30D4">
      <w:pPr>
        <w:spacing w:before="7" w:line="240" w:lineRule="exact"/>
        <w:ind w:left="360"/>
        <w:rPr>
          <w:spacing w:val="-1"/>
          <w:position w:val="-1"/>
          <w:sz w:val="22"/>
          <w:szCs w:val="22"/>
        </w:rPr>
      </w:pPr>
    </w:p>
    <w:p w:rsidR="004A30D4" w:rsidRDefault="004A30D4" w:rsidP="004A30D4">
      <w:pPr>
        <w:spacing w:before="7" w:line="240" w:lineRule="exact"/>
        <w:ind w:left="360"/>
        <w:rPr>
          <w:spacing w:val="-1"/>
          <w:position w:val="-1"/>
          <w:sz w:val="22"/>
          <w:szCs w:val="22"/>
        </w:rPr>
      </w:pPr>
    </w:p>
    <w:p w:rsidR="004A30D4" w:rsidRPr="00B43040" w:rsidRDefault="004A30D4" w:rsidP="004A30D4">
      <w:pPr>
        <w:spacing w:before="7" w:line="240" w:lineRule="exact"/>
        <w:ind w:left="360"/>
        <w:contextualSpacing/>
        <w:rPr>
          <w:spacing w:val="-1"/>
          <w:position w:val="-1"/>
          <w:szCs w:val="22"/>
        </w:rPr>
      </w:pPr>
    </w:p>
    <w:p w:rsidR="004A30D4" w:rsidRPr="00B43040" w:rsidRDefault="004A30D4" w:rsidP="004A30D4">
      <w:pPr>
        <w:spacing w:before="6" w:line="140" w:lineRule="exact"/>
        <w:ind w:left="360" w:firstLine="720"/>
        <w:contextualSpacing/>
        <w:rPr>
          <w:spacing w:val="-2"/>
          <w:szCs w:val="22"/>
        </w:rPr>
      </w:pPr>
    </w:p>
    <w:p w:rsidR="004A30D4" w:rsidRPr="00B43040" w:rsidRDefault="004A30D4" w:rsidP="004A30D4">
      <w:pPr>
        <w:spacing w:before="6" w:line="140" w:lineRule="exact"/>
        <w:ind w:left="5040"/>
        <w:contextualSpacing/>
        <w:rPr>
          <w:sz w:val="12"/>
          <w:szCs w:val="15"/>
        </w:rPr>
      </w:pPr>
      <w:r w:rsidRPr="00B43040">
        <w:rPr>
          <w:spacing w:val="-2"/>
          <w:szCs w:val="22"/>
        </w:rPr>
        <w:t>Su</w:t>
      </w:r>
      <w:r w:rsidRPr="00B43040">
        <w:rPr>
          <w:spacing w:val="2"/>
          <w:szCs w:val="22"/>
        </w:rPr>
        <w:t>r</w:t>
      </w:r>
      <w:r w:rsidRPr="00B43040">
        <w:rPr>
          <w:spacing w:val="-2"/>
          <w:szCs w:val="22"/>
        </w:rPr>
        <w:t>a</w:t>
      </w:r>
      <w:r w:rsidRPr="00B43040">
        <w:rPr>
          <w:spacing w:val="2"/>
          <w:szCs w:val="22"/>
        </w:rPr>
        <w:t>b</w:t>
      </w:r>
      <w:r w:rsidRPr="00B43040">
        <w:rPr>
          <w:spacing w:val="-2"/>
          <w:szCs w:val="22"/>
        </w:rPr>
        <w:t>a</w:t>
      </w:r>
      <w:r w:rsidRPr="00B43040">
        <w:rPr>
          <w:spacing w:val="2"/>
          <w:szCs w:val="22"/>
        </w:rPr>
        <w:t>y</w:t>
      </w:r>
      <w:r w:rsidRPr="00B43040">
        <w:rPr>
          <w:spacing w:val="-2"/>
          <w:szCs w:val="22"/>
        </w:rPr>
        <w:t>a</w:t>
      </w:r>
      <w:r w:rsidRPr="00B43040">
        <w:rPr>
          <w:szCs w:val="22"/>
        </w:rPr>
        <w:t>,</w:t>
      </w:r>
      <w:r w:rsidRPr="00B43040">
        <w:rPr>
          <w:spacing w:val="2"/>
          <w:szCs w:val="22"/>
        </w:rPr>
        <w:t xml:space="preserve"> </w:t>
      </w:r>
      <w:r w:rsidRPr="00B43040">
        <w:rPr>
          <w:spacing w:val="1"/>
          <w:szCs w:val="22"/>
        </w:rPr>
        <w:t>……………....</w:t>
      </w:r>
      <w:r w:rsidRPr="00B43040">
        <w:rPr>
          <w:spacing w:val="-3"/>
          <w:szCs w:val="22"/>
        </w:rPr>
        <w:t>.</w:t>
      </w:r>
      <w:r w:rsidRPr="00B43040">
        <w:rPr>
          <w:spacing w:val="2"/>
          <w:szCs w:val="22"/>
        </w:rPr>
        <w:t>2</w:t>
      </w:r>
      <w:r w:rsidRPr="00B43040">
        <w:rPr>
          <w:spacing w:val="-2"/>
          <w:szCs w:val="22"/>
        </w:rPr>
        <w:t>0</w:t>
      </w:r>
      <w:r w:rsidRPr="00B43040">
        <w:rPr>
          <w:spacing w:val="2"/>
          <w:szCs w:val="22"/>
        </w:rPr>
        <w:t>2</w:t>
      </w:r>
      <w:r w:rsidRPr="00B43040">
        <w:rPr>
          <w:szCs w:val="22"/>
        </w:rPr>
        <w:t>0</w:t>
      </w:r>
    </w:p>
    <w:p w:rsidR="004A30D4" w:rsidRDefault="004A30D4" w:rsidP="004A30D4">
      <w:pPr>
        <w:spacing w:before="31"/>
        <w:ind w:left="360"/>
        <w:contextualSpacing/>
        <w:rPr>
          <w:spacing w:val="1"/>
          <w:sz w:val="22"/>
          <w:szCs w:val="22"/>
        </w:rPr>
      </w:pPr>
      <w:r>
        <w:rPr>
          <w:position w:val="-1"/>
          <w:sz w:val="22"/>
          <w:szCs w:val="22"/>
        </w:rPr>
        <w:t>M</w:t>
      </w:r>
      <w:r>
        <w:rPr>
          <w:spacing w:val="-1"/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n</w:t>
      </w:r>
      <w:r>
        <w:rPr>
          <w:spacing w:val="2"/>
          <w:position w:val="-1"/>
          <w:sz w:val="22"/>
          <w:szCs w:val="22"/>
        </w:rPr>
        <w:t>g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-1"/>
          <w:position w:val="-1"/>
          <w:sz w:val="22"/>
          <w:szCs w:val="22"/>
        </w:rPr>
        <w:t>t</w:t>
      </w:r>
      <w:r>
        <w:rPr>
          <w:spacing w:val="2"/>
          <w:position w:val="-1"/>
          <w:sz w:val="22"/>
          <w:szCs w:val="22"/>
        </w:rPr>
        <w:t>a</w:t>
      </w:r>
      <w:r>
        <w:rPr>
          <w:spacing w:val="-2"/>
          <w:position w:val="-1"/>
          <w:sz w:val="22"/>
          <w:szCs w:val="22"/>
        </w:rPr>
        <w:t>h</w:t>
      </w:r>
      <w:r>
        <w:rPr>
          <w:spacing w:val="2"/>
          <w:position w:val="-1"/>
          <w:sz w:val="22"/>
          <w:szCs w:val="22"/>
        </w:rPr>
        <w:t>u</w:t>
      </w:r>
      <w:r>
        <w:rPr>
          <w:spacing w:val="-1"/>
          <w:position w:val="-1"/>
          <w:sz w:val="22"/>
          <w:szCs w:val="22"/>
        </w:rPr>
        <w:t>i,</w:t>
      </w:r>
      <w:r>
        <w:rPr>
          <w:spacing w:val="-1"/>
          <w:position w:val="-1"/>
          <w:sz w:val="22"/>
          <w:szCs w:val="22"/>
        </w:rPr>
        <w:tab/>
      </w:r>
      <w:r>
        <w:rPr>
          <w:spacing w:val="-1"/>
          <w:position w:val="-1"/>
          <w:sz w:val="22"/>
          <w:szCs w:val="22"/>
        </w:rPr>
        <w:tab/>
      </w:r>
      <w:r>
        <w:rPr>
          <w:spacing w:val="-1"/>
          <w:position w:val="-1"/>
          <w:sz w:val="22"/>
          <w:szCs w:val="22"/>
        </w:rPr>
        <w:tab/>
      </w:r>
      <w:r>
        <w:rPr>
          <w:spacing w:val="-1"/>
          <w:position w:val="-1"/>
          <w:sz w:val="22"/>
          <w:szCs w:val="22"/>
        </w:rPr>
        <w:tab/>
      </w:r>
      <w:r>
        <w:rPr>
          <w:spacing w:val="-1"/>
          <w:position w:val="-1"/>
          <w:sz w:val="22"/>
          <w:szCs w:val="22"/>
        </w:rPr>
        <w:tab/>
      </w:r>
      <w:r>
        <w:rPr>
          <w:spacing w:val="-1"/>
          <w:position w:val="-1"/>
          <w:sz w:val="22"/>
          <w:szCs w:val="22"/>
        </w:rPr>
        <w:tab/>
      </w:r>
    </w:p>
    <w:p w:rsidR="004A30D4" w:rsidRDefault="004A30D4" w:rsidP="004A30D4">
      <w:pPr>
        <w:spacing w:before="31"/>
        <w:ind w:left="360"/>
        <w:contextualSpacing/>
        <w:rPr>
          <w:sz w:val="22"/>
          <w:szCs w:val="22"/>
        </w:rPr>
      </w:pPr>
      <w:r>
        <w:rPr>
          <w:spacing w:val="1"/>
          <w:sz w:val="22"/>
          <w:szCs w:val="22"/>
        </w:rPr>
        <w:t>K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                                                             </w:t>
      </w:r>
      <w:r>
        <w:rPr>
          <w:spacing w:val="1"/>
          <w:sz w:val="22"/>
          <w:szCs w:val="22"/>
        </w:rPr>
        <w:t>D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se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k</w:t>
      </w:r>
      <w:r>
        <w:rPr>
          <w:spacing w:val="-1"/>
          <w:sz w:val="22"/>
          <w:szCs w:val="22"/>
        </w:rPr>
        <w:t>ri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3"/>
          <w:sz w:val="22"/>
          <w:szCs w:val="22"/>
        </w:rPr>
        <w:t>/</w:t>
      </w:r>
      <w:r>
        <w:rPr>
          <w:spacing w:val="5"/>
          <w:sz w:val="22"/>
          <w:szCs w:val="22"/>
        </w:rPr>
        <w:t>T</w:t>
      </w:r>
      <w:r>
        <w:rPr>
          <w:sz w:val="22"/>
          <w:szCs w:val="22"/>
        </w:rPr>
        <w:t>A</w:t>
      </w:r>
    </w:p>
    <w:p w:rsidR="004A30D4" w:rsidRDefault="004A30D4" w:rsidP="004A30D4">
      <w:pPr>
        <w:spacing w:line="200" w:lineRule="exact"/>
        <w:ind w:left="360"/>
        <w:contextualSpacing/>
      </w:pPr>
    </w:p>
    <w:p w:rsidR="004A30D4" w:rsidRDefault="004A30D4" w:rsidP="004A30D4">
      <w:pPr>
        <w:spacing w:line="200" w:lineRule="exact"/>
        <w:ind w:left="360"/>
        <w:contextualSpacing/>
      </w:pPr>
    </w:p>
    <w:p w:rsidR="004A30D4" w:rsidRDefault="004A30D4" w:rsidP="004A30D4">
      <w:pPr>
        <w:spacing w:line="200" w:lineRule="exact"/>
        <w:ind w:left="360"/>
        <w:contextualSpacing/>
      </w:pPr>
    </w:p>
    <w:p w:rsidR="004A30D4" w:rsidRDefault="004A30D4" w:rsidP="004A30D4">
      <w:pPr>
        <w:spacing w:line="200" w:lineRule="exact"/>
        <w:ind w:left="360"/>
        <w:contextualSpacing/>
      </w:pPr>
    </w:p>
    <w:p w:rsidR="004A30D4" w:rsidRDefault="004A30D4" w:rsidP="004A30D4">
      <w:pPr>
        <w:spacing w:line="200" w:lineRule="exact"/>
        <w:ind w:left="360"/>
        <w:contextualSpacing/>
      </w:pPr>
    </w:p>
    <w:p w:rsidR="004A30D4" w:rsidRDefault="004A30D4" w:rsidP="004A30D4">
      <w:pPr>
        <w:spacing w:line="200" w:lineRule="exact"/>
        <w:ind w:left="360"/>
        <w:contextualSpacing/>
      </w:pPr>
    </w:p>
    <w:p w:rsidR="004A30D4" w:rsidRDefault="004A30D4" w:rsidP="004A30D4">
      <w:pPr>
        <w:spacing w:before="19" w:line="260" w:lineRule="exact"/>
        <w:ind w:left="360"/>
        <w:contextualSpacing/>
        <w:rPr>
          <w:sz w:val="26"/>
          <w:szCs w:val="26"/>
        </w:rPr>
      </w:pPr>
    </w:p>
    <w:p w:rsidR="004A30D4" w:rsidRPr="00C80CB9" w:rsidRDefault="00A052CA" w:rsidP="004A30D4">
      <w:pPr>
        <w:ind w:left="360"/>
        <w:contextualSpacing/>
        <w:rPr>
          <w:spacing w:val="1"/>
          <w:sz w:val="22"/>
          <w:szCs w:val="22"/>
        </w:rPr>
      </w:pPr>
      <w:r w:rsidRPr="00A052CA">
        <w:rPr>
          <w:sz w:val="22"/>
          <w:szCs w:val="22"/>
        </w:rPr>
        <w:t>Dr. Irmantara Subagio, M.Kes</w:t>
      </w:r>
      <w:r w:rsidR="004A30D4" w:rsidRPr="00C80CB9">
        <w:rPr>
          <w:spacing w:val="1"/>
          <w:sz w:val="22"/>
          <w:szCs w:val="22"/>
        </w:rPr>
        <w:tab/>
      </w:r>
      <w:r w:rsidR="004A30D4" w:rsidRPr="00C80CB9">
        <w:rPr>
          <w:spacing w:val="1"/>
          <w:sz w:val="22"/>
          <w:szCs w:val="22"/>
        </w:rPr>
        <w:tab/>
      </w:r>
      <w:r>
        <w:rPr>
          <w:spacing w:val="1"/>
          <w:sz w:val="22"/>
          <w:szCs w:val="22"/>
        </w:rPr>
        <w:tab/>
      </w:r>
      <w:r w:rsidR="004A30D4">
        <w:rPr>
          <w:spacing w:val="1"/>
          <w:sz w:val="22"/>
          <w:szCs w:val="22"/>
        </w:rPr>
        <w:t>N</w:t>
      </w:r>
      <w:r w:rsidR="004A30D4" w:rsidRPr="00C80CB9">
        <w:rPr>
          <w:spacing w:val="1"/>
          <w:sz w:val="22"/>
          <w:szCs w:val="22"/>
        </w:rPr>
        <w:t>a</w:t>
      </w:r>
      <w:r w:rsidR="004A30D4">
        <w:rPr>
          <w:spacing w:val="1"/>
          <w:sz w:val="22"/>
          <w:szCs w:val="22"/>
        </w:rPr>
        <w:t>m</w:t>
      </w:r>
      <w:r w:rsidR="004A30D4" w:rsidRPr="00C80CB9">
        <w:rPr>
          <w:spacing w:val="1"/>
          <w:sz w:val="22"/>
          <w:szCs w:val="22"/>
        </w:rPr>
        <w:t>a</w:t>
      </w:r>
    </w:p>
    <w:p w:rsidR="004A30D4" w:rsidRDefault="004A30D4" w:rsidP="004A30D4">
      <w:pPr>
        <w:ind w:left="360"/>
        <w:contextualSpacing/>
        <w:rPr>
          <w:sz w:val="22"/>
          <w:szCs w:val="22"/>
        </w:rPr>
        <w:sectPr w:rsidR="004A30D4" w:rsidSect="005D577E">
          <w:type w:val="continuous"/>
          <w:pgSz w:w="11920" w:h="16840"/>
          <w:pgMar w:top="1120" w:right="1680" w:bottom="280" w:left="1080" w:header="720" w:footer="720" w:gutter="0"/>
          <w:cols w:space="720"/>
          <w:docGrid w:linePitch="272"/>
        </w:sectPr>
      </w:pPr>
      <w:r>
        <w:rPr>
          <w:spacing w:val="1"/>
          <w:sz w:val="22"/>
          <w:szCs w:val="22"/>
        </w:rPr>
        <w:t>N</w:t>
      </w:r>
      <w:r w:rsidRPr="00C80CB9">
        <w:rPr>
          <w:spacing w:val="1"/>
          <w:sz w:val="22"/>
          <w:szCs w:val="22"/>
        </w:rPr>
        <w:t xml:space="preserve">IP </w:t>
      </w:r>
      <w:r w:rsidR="00A052CA" w:rsidRPr="00A052CA">
        <w:rPr>
          <w:sz w:val="22"/>
          <w:szCs w:val="22"/>
        </w:rPr>
        <w:t>196406241988121001</w:t>
      </w:r>
      <w:r>
        <w:rPr>
          <w:sz w:val="22"/>
          <w:szCs w:val="22"/>
        </w:rPr>
        <w:t xml:space="preserve">                                          </w:t>
      </w: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P</w:t>
      </w:r>
    </w:p>
    <w:p w:rsidR="00C82CC5" w:rsidRDefault="00F8645D">
      <w:pPr>
        <w:spacing w:before="71"/>
        <w:ind w:left="2821"/>
        <w:rPr>
          <w:sz w:val="22"/>
          <w:szCs w:val="22"/>
        </w:rPr>
      </w:pPr>
      <w:r>
        <w:rPr>
          <w:b/>
          <w:spacing w:val="2"/>
          <w:sz w:val="22"/>
          <w:szCs w:val="22"/>
        </w:rPr>
        <w:lastRenderedPageBreak/>
        <w:t>S</w:t>
      </w:r>
      <w:r>
        <w:rPr>
          <w:b/>
          <w:spacing w:val="1"/>
          <w:sz w:val="22"/>
          <w:szCs w:val="22"/>
        </w:rPr>
        <w:t>UR</w:t>
      </w:r>
      <w:r>
        <w:rPr>
          <w:b/>
          <w:spacing w:val="-3"/>
          <w:sz w:val="22"/>
          <w:szCs w:val="22"/>
        </w:rPr>
        <w:t>A</w:t>
      </w:r>
      <w:r>
        <w:rPr>
          <w:b/>
          <w:sz w:val="22"/>
          <w:szCs w:val="22"/>
        </w:rPr>
        <w:t>T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PERN</w:t>
      </w:r>
      <w:r>
        <w:rPr>
          <w:b/>
          <w:spacing w:val="-3"/>
          <w:sz w:val="22"/>
          <w:szCs w:val="22"/>
        </w:rPr>
        <w:t>Y</w:t>
      </w:r>
      <w:r>
        <w:rPr>
          <w:b/>
          <w:spacing w:val="1"/>
          <w:sz w:val="22"/>
          <w:szCs w:val="22"/>
        </w:rPr>
        <w:t>AT</w:t>
      </w:r>
      <w:r>
        <w:rPr>
          <w:b/>
          <w:spacing w:val="-3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KE</w:t>
      </w:r>
      <w:r>
        <w:rPr>
          <w:b/>
          <w:spacing w:val="2"/>
          <w:sz w:val="22"/>
          <w:szCs w:val="22"/>
        </w:rPr>
        <w:t>S</w:t>
      </w:r>
      <w:r>
        <w:rPr>
          <w:b/>
          <w:spacing w:val="-3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N</w:t>
      </w:r>
      <w:r>
        <w:rPr>
          <w:b/>
          <w:spacing w:val="-3"/>
          <w:sz w:val="22"/>
          <w:szCs w:val="22"/>
        </w:rPr>
        <w:t>GG</w:t>
      </w:r>
      <w:r>
        <w:rPr>
          <w:b/>
          <w:spacing w:val="1"/>
          <w:sz w:val="22"/>
          <w:szCs w:val="22"/>
        </w:rPr>
        <w:t>U</w:t>
      </w:r>
      <w:r>
        <w:rPr>
          <w:b/>
          <w:spacing w:val="5"/>
          <w:sz w:val="22"/>
          <w:szCs w:val="22"/>
        </w:rPr>
        <w:t>P</w:t>
      </w:r>
      <w:r>
        <w:rPr>
          <w:b/>
          <w:spacing w:val="-3"/>
          <w:sz w:val="22"/>
          <w:szCs w:val="22"/>
        </w:rPr>
        <w:t>A</w:t>
      </w:r>
      <w:r>
        <w:rPr>
          <w:b/>
          <w:sz w:val="22"/>
          <w:szCs w:val="22"/>
        </w:rPr>
        <w:t>N</w:t>
      </w:r>
    </w:p>
    <w:p w:rsidR="00C82CC5" w:rsidRDefault="00C82CC5">
      <w:pPr>
        <w:spacing w:before="3" w:line="140" w:lineRule="exact"/>
        <w:rPr>
          <w:sz w:val="14"/>
          <w:szCs w:val="14"/>
        </w:rPr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F8645D">
      <w:pPr>
        <w:spacing w:line="512" w:lineRule="auto"/>
        <w:ind w:left="113" w:right="6036"/>
        <w:rPr>
          <w:sz w:val="22"/>
          <w:szCs w:val="22"/>
        </w:rPr>
      </w:pP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 xml:space="preserve">i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-3"/>
          <w:sz w:val="22"/>
          <w:szCs w:val="22"/>
        </w:rPr>
        <w:t>w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 xml:space="preserve"> i</w:t>
      </w:r>
      <w:r>
        <w:rPr>
          <w:spacing w:val="2"/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: </w:t>
      </w:r>
      <w:r>
        <w:rPr>
          <w:spacing w:val="1"/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 xml:space="preserve">a                            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:</w:t>
      </w:r>
    </w:p>
    <w:p w:rsidR="00C82CC5" w:rsidRDefault="00F8645D">
      <w:pPr>
        <w:spacing w:before="10" w:line="512" w:lineRule="auto"/>
        <w:ind w:left="113" w:right="7376"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 xml:space="preserve">M                              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 xml:space="preserve">: </w:t>
      </w:r>
      <w:r>
        <w:rPr>
          <w:spacing w:val="2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l </w:t>
      </w:r>
      <w:r>
        <w:rPr>
          <w:spacing w:val="-2"/>
          <w:sz w:val="22"/>
          <w:szCs w:val="22"/>
        </w:rPr>
        <w:t>Sk</w:t>
      </w:r>
      <w:r>
        <w:rPr>
          <w:spacing w:val="2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3"/>
          <w:sz w:val="22"/>
          <w:szCs w:val="22"/>
        </w:rPr>
        <w:t>/</w:t>
      </w:r>
      <w:r>
        <w:rPr>
          <w:spacing w:val="-2"/>
          <w:sz w:val="22"/>
          <w:szCs w:val="22"/>
        </w:rPr>
        <w:t>T</w:t>
      </w:r>
      <w:r>
        <w:rPr>
          <w:sz w:val="22"/>
          <w:szCs w:val="22"/>
        </w:rPr>
        <w:t xml:space="preserve">A          </w:t>
      </w:r>
      <w:r>
        <w:rPr>
          <w:spacing w:val="50"/>
          <w:sz w:val="22"/>
          <w:szCs w:val="22"/>
        </w:rPr>
        <w:t xml:space="preserve"> </w:t>
      </w:r>
      <w:r>
        <w:rPr>
          <w:sz w:val="22"/>
          <w:szCs w:val="22"/>
        </w:rPr>
        <w:t>:</w:t>
      </w:r>
    </w:p>
    <w:p w:rsidR="00C82CC5" w:rsidRDefault="00F8645D">
      <w:pPr>
        <w:spacing w:before="10" w:line="359" w:lineRule="auto"/>
        <w:ind w:left="113" w:right="79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>
        <w:rPr>
          <w:spacing w:val="-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en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h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ah</w:t>
      </w:r>
      <w:r>
        <w:rPr>
          <w:spacing w:val="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ay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sa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p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en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pacing w:val="2"/>
          <w:sz w:val="22"/>
          <w:szCs w:val="22"/>
        </w:rPr>
        <w:t>e</w:t>
      </w:r>
      <w:r>
        <w:rPr>
          <w:spacing w:val="-2"/>
          <w:sz w:val="22"/>
          <w:szCs w:val="22"/>
        </w:rPr>
        <w:t>sa</w:t>
      </w:r>
      <w:r>
        <w:rPr>
          <w:spacing w:val="3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li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3"/>
          <w:sz w:val="22"/>
          <w:szCs w:val="22"/>
        </w:rPr>
        <w:t>/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sa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-4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ji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/</w:t>
      </w:r>
      <w:r>
        <w:rPr>
          <w:spacing w:val="2"/>
          <w:sz w:val="22"/>
          <w:szCs w:val="22"/>
        </w:rPr>
        <w:t>pe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pacing w:val="3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es</w:t>
      </w:r>
      <w:r>
        <w:rPr>
          <w:spacing w:val="3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g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2"/>
          <w:sz w:val="22"/>
          <w:szCs w:val="22"/>
        </w:rPr>
        <w:t xml:space="preserve"> 20</w:t>
      </w:r>
      <w:r>
        <w:rPr>
          <w:spacing w:val="-2"/>
          <w:sz w:val="22"/>
          <w:szCs w:val="22"/>
        </w:rPr>
        <w:t>2</w:t>
      </w:r>
      <w:r>
        <w:rPr>
          <w:spacing w:val="2"/>
          <w:sz w:val="22"/>
          <w:szCs w:val="22"/>
        </w:rPr>
        <w:t>0</w:t>
      </w:r>
      <w:r>
        <w:rPr>
          <w:spacing w:val="-1"/>
          <w:sz w:val="22"/>
          <w:szCs w:val="22"/>
        </w:rPr>
        <w:t>/</w:t>
      </w:r>
      <w:r>
        <w:rPr>
          <w:spacing w:val="2"/>
          <w:sz w:val="22"/>
          <w:szCs w:val="22"/>
        </w:rPr>
        <w:t>2</w:t>
      </w:r>
      <w:r>
        <w:rPr>
          <w:spacing w:val="-2"/>
          <w:sz w:val="22"/>
          <w:szCs w:val="22"/>
        </w:rPr>
        <w:t>0</w:t>
      </w:r>
      <w:r>
        <w:rPr>
          <w:spacing w:val="2"/>
          <w:sz w:val="22"/>
          <w:szCs w:val="22"/>
        </w:rPr>
        <w:t>21</w:t>
      </w:r>
      <w:r>
        <w:rPr>
          <w:sz w:val="22"/>
          <w:szCs w:val="22"/>
        </w:rPr>
        <w:t xml:space="preserve">. </w:t>
      </w:r>
      <w:r>
        <w:rPr>
          <w:spacing w:val="2"/>
          <w:sz w:val="22"/>
          <w:szCs w:val="22"/>
        </w:rPr>
        <w:t>J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es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ti</w:t>
      </w:r>
      <w:r>
        <w:rPr>
          <w:spacing w:val="2"/>
          <w:sz w:val="22"/>
          <w:szCs w:val="22"/>
        </w:rPr>
        <w:t>da</w:t>
      </w:r>
      <w:r>
        <w:rPr>
          <w:sz w:val="22"/>
          <w:szCs w:val="22"/>
        </w:rPr>
        <w:t>k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enye</w:t>
      </w:r>
      <w:r>
        <w:rPr>
          <w:spacing w:val="3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enu</w:t>
      </w:r>
      <w:r>
        <w:rPr>
          <w:spacing w:val="-1"/>
          <w:sz w:val="22"/>
          <w:szCs w:val="22"/>
        </w:rPr>
        <w:t>l</w:t>
      </w:r>
      <w:r>
        <w:rPr>
          <w:spacing w:val="3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k</w:t>
      </w:r>
      <w:r>
        <w:rPr>
          <w:spacing w:val="-1"/>
          <w:sz w:val="22"/>
          <w:szCs w:val="22"/>
        </w:rPr>
        <w:t>ri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4"/>
          <w:sz w:val="22"/>
          <w:szCs w:val="22"/>
        </w:rPr>
        <w:t>/</w:t>
      </w:r>
      <w:r>
        <w:rPr>
          <w:spacing w:val="1"/>
          <w:sz w:val="22"/>
          <w:szCs w:val="22"/>
        </w:rPr>
        <w:t>T</w:t>
      </w:r>
      <w:r>
        <w:rPr>
          <w:spacing w:val="-3"/>
          <w:sz w:val="22"/>
          <w:szCs w:val="22"/>
        </w:rPr>
        <w:t>A</w:t>
      </w:r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sa</w:t>
      </w:r>
      <w:r>
        <w:rPr>
          <w:spacing w:val="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se</w:t>
      </w:r>
      <w:r>
        <w:rPr>
          <w:spacing w:val="2"/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UK</w:t>
      </w:r>
      <w:r>
        <w:rPr>
          <w:sz w:val="22"/>
          <w:szCs w:val="22"/>
        </w:rPr>
        <w:t>T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6"/>
          <w:sz w:val="22"/>
          <w:szCs w:val="22"/>
        </w:rPr>
        <w:t>a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es</w:t>
      </w:r>
      <w:r>
        <w:rPr>
          <w:spacing w:val="-1"/>
          <w:sz w:val="22"/>
          <w:szCs w:val="22"/>
        </w:rPr>
        <w:t>t</w:t>
      </w:r>
      <w:r>
        <w:rPr>
          <w:spacing w:val="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-4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ri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pacing w:val="3"/>
          <w:sz w:val="22"/>
          <w:szCs w:val="22"/>
        </w:rPr>
        <w:t>t</w:t>
      </w:r>
      <w:r>
        <w:rPr>
          <w:spacing w:val="-2"/>
          <w:sz w:val="22"/>
          <w:szCs w:val="22"/>
        </w:rPr>
        <w:t>ny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ua</w:t>
      </w:r>
      <w:r>
        <w:rPr>
          <w:sz w:val="22"/>
          <w:szCs w:val="22"/>
        </w:rPr>
        <w:t>i</w:t>
      </w:r>
      <w:r>
        <w:rPr>
          <w:spacing w:val="-4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ke</w:t>
      </w:r>
      <w:r>
        <w:rPr>
          <w:spacing w:val="-1"/>
          <w:sz w:val="22"/>
          <w:szCs w:val="22"/>
        </w:rPr>
        <w:t>t</w:t>
      </w:r>
      <w:r>
        <w:rPr>
          <w:spacing w:val="2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 xml:space="preserve">g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rl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.</w:t>
      </w: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before="19" w:line="220" w:lineRule="exact"/>
        <w:rPr>
          <w:sz w:val="22"/>
          <w:szCs w:val="22"/>
        </w:rPr>
      </w:pPr>
    </w:p>
    <w:p w:rsidR="00C82CC5" w:rsidRDefault="00F8645D">
      <w:pPr>
        <w:ind w:left="5926"/>
        <w:rPr>
          <w:sz w:val="22"/>
          <w:szCs w:val="22"/>
        </w:rPr>
      </w:pPr>
      <w:r>
        <w:rPr>
          <w:spacing w:val="-2"/>
          <w:sz w:val="22"/>
          <w:szCs w:val="22"/>
        </w:rPr>
        <w:t>Su</w:t>
      </w:r>
      <w:r>
        <w:rPr>
          <w:spacing w:val="2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.....</w:t>
      </w:r>
      <w:r>
        <w:rPr>
          <w:spacing w:val="-3"/>
          <w:sz w:val="22"/>
          <w:szCs w:val="22"/>
        </w:rPr>
        <w:t>.</w:t>
      </w:r>
      <w:r>
        <w:rPr>
          <w:spacing w:val="2"/>
          <w:sz w:val="22"/>
          <w:szCs w:val="22"/>
        </w:rPr>
        <w:t>2</w:t>
      </w:r>
      <w:r>
        <w:rPr>
          <w:spacing w:val="-2"/>
          <w:sz w:val="22"/>
          <w:szCs w:val="22"/>
        </w:rPr>
        <w:t>0</w:t>
      </w:r>
      <w:r>
        <w:rPr>
          <w:spacing w:val="2"/>
          <w:sz w:val="22"/>
          <w:szCs w:val="22"/>
        </w:rPr>
        <w:t>2</w:t>
      </w:r>
      <w:r>
        <w:rPr>
          <w:sz w:val="22"/>
          <w:szCs w:val="22"/>
        </w:rPr>
        <w:t>0</w:t>
      </w:r>
    </w:p>
    <w:p w:rsidR="00C82CC5" w:rsidRDefault="00C82CC5">
      <w:pPr>
        <w:spacing w:before="9" w:line="160" w:lineRule="exact"/>
        <w:rPr>
          <w:sz w:val="17"/>
          <w:szCs w:val="17"/>
        </w:rPr>
      </w:pPr>
    </w:p>
    <w:p w:rsidR="00C82CC5" w:rsidRDefault="00F8645D">
      <w:pPr>
        <w:spacing w:line="819" w:lineRule="auto"/>
        <w:ind w:left="5926" w:right="2603"/>
        <w:rPr>
          <w:sz w:val="22"/>
          <w:szCs w:val="22"/>
        </w:rPr>
      </w:pPr>
      <w:r>
        <w:rPr>
          <w:sz w:val="22"/>
          <w:szCs w:val="22"/>
        </w:rPr>
        <w:t>M</w:t>
      </w:r>
      <w:r>
        <w:rPr>
          <w:spacing w:val="-1"/>
          <w:sz w:val="22"/>
          <w:szCs w:val="22"/>
        </w:rPr>
        <w:t>a</w:t>
      </w:r>
      <w:r>
        <w:rPr>
          <w:spacing w:val="-2"/>
          <w:sz w:val="22"/>
          <w:szCs w:val="22"/>
        </w:rPr>
        <w:t>h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s</w:t>
      </w:r>
      <w:r>
        <w:rPr>
          <w:spacing w:val="-3"/>
          <w:sz w:val="22"/>
          <w:szCs w:val="22"/>
        </w:rPr>
        <w:t>w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, M</w:t>
      </w:r>
      <w:r>
        <w:rPr>
          <w:spacing w:val="-1"/>
          <w:sz w:val="22"/>
          <w:szCs w:val="22"/>
        </w:rPr>
        <w:t>at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i </w:t>
      </w:r>
      <w:r>
        <w:rPr>
          <w:spacing w:val="2"/>
          <w:sz w:val="22"/>
          <w:szCs w:val="22"/>
        </w:rPr>
        <w:t>600</w:t>
      </w:r>
      <w:r>
        <w:rPr>
          <w:sz w:val="22"/>
          <w:szCs w:val="22"/>
        </w:rPr>
        <w:t>0</w:t>
      </w:r>
    </w:p>
    <w:p w:rsidR="00C82CC5" w:rsidRDefault="00F8645D">
      <w:pPr>
        <w:spacing w:before="27"/>
        <w:ind w:left="5887" w:right="3258"/>
        <w:jc w:val="center"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</w:p>
    <w:p w:rsidR="00C82CC5" w:rsidRDefault="00C82CC5">
      <w:pPr>
        <w:spacing w:before="9" w:line="160" w:lineRule="exact"/>
        <w:rPr>
          <w:sz w:val="17"/>
          <w:szCs w:val="17"/>
        </w:rPr>
      </w:pPr>
    </w:p>
    <w:p w:rsidR="00C82CC5" w:rsidRDefault="00F8645D">
      <w:pPr>
        <w:ind w:left="5890" w:right="3362"/>
        <w:jc w:val="center"/>
        <w:rPr>
          <w:sz w:val="22"/>
          <w:szCs w:val="22"/>
        </w:rPr>
        <w:sectPr w:rsidR="00C82CC5" w:rsidSect="00E338DD">
          <w:pgSz w:w="11920" w:h="16840"/>
          <w:pgMar w:top="1120" w:right="1080" w:bottom="280" w:left="1080" w:header="720" w:footer="720" w:gutter="0"/>
          <w:cols w:space="720"/>
          <w:titlePg/>
          <w:docGrid w:linePitch="272"/>
        </w:sectPr>
      </w:pP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M</w:t>
      </w:r>
    </w:p>
    <w:p w:rsidR="00C82CC5" w:rsidRDefault="00F8645D">
      <w:pPr>
        <w:spacing w:before="72"/>
        <w:ind w:left="2633"/>
        <w:rPr>
          <w:sz w:val="24"/>
          <w:szCs w:val="24"/>
        </w:rPr>
      </w:pPr>
      <w:r>
        <w:rPr>
          <w:b/>
          <w:spacing w:val="-1"/>
          <w:sz w:val="24"/>
          <w:szCs w:val="24"/>
        </w:rPr>
        <w:lastRenderedPageBreak/>
        <w:t>SURA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NYA</w:t>
      </w:r>
      <w:r>
        <w:rPr>
          <w:b/>
          <w:spacing w:val="4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AA</w:t>
      </w:r>
      <w:r>
        <w:rPr>
          <w:b/>
          <w:sz w:val="24"/>
          <w:szCs w:val="24"/>
        </w:rPr>
        <w:t>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K</w:t>
      </w:r>
      <w:r>
        <w:rPr>
          <w:b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3"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G</w:t>
      </w:r>
      <w:r>
        <w:rPr>
          <w:b/>
          <w:spacing w:val="2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</w:t>
      </w:r>
    </w:p>
    <w:p w:rsidR="00C82CC5" w:rsidRDefault="00C82CC5">
      <w:pPr>
        <w:spacing w:before="8" w:line="160" w:lineRule="exact"/>
        <w:rPr>
          <w:sz w:val="17"/>
          <w:szCs w:val="17"/>
        </w:rPr>
      </w:pPr>
    </w:p>
    <w:p w:rsidR="00C82CC5" w:rsidRDefault="00F8645D">
      <w:pPr>
        <w:ind w:left="2585"/>
        <w:rPr>
          <w:sz w:val="22"/>
          <w:szCs w:val="22"/>
        </w:rPr>
      </w:pPr>
      <w:r>
        <w:rPr>
          <w:b/>
          <w:spacing w:val="1"/>
          <w:sz w:val="22"/>
          <w:szCs w:val="22"/>
        </w:rPr>
        <w:t>PE</w:t>
      </w:r>
      <w:r>
        <w:rPr>
          <w:b/>
          <w:spacing w:val="-4"/>
          <w:sz w:val="22"/>
          <w:szCs w:val="22"/>
        </w:rPr>
        <w:t>M</w:t>
      </w:r>
      <w:r>
        <w:rPr>
          <w:b/>
          <w:spacing w:val="5"/>
          <w:sz w:val="22"/>
          <w:szCs w:val="22"/>
        </w:rPr>
        <w:t>B</w:t>
      </w:r>
      <w:r>
        <w:rPr>
          <w:b/>
          <w:spacing w:val="-3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YA</w:t>
      </w:r>
      <w:r>
        <w:rPr>
          <w:b/>
          <w:spacing w:val="-3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U</w:t>
      </w:r>
      <w:r>
        <w:rPr>
          <w:b/>
          <w:spacing w:val="1"/>
          <w:sz w:val="22"/>
          <w:szCs w:val="22"/>
        </w:rPr>
        <w:t>K</w:t>
      </w:r>
      <w:r>
        <w:rPr>
          <w:b/>
          <w:sz w:val="22"/>
          <w:szCs w:val="22"/>
        </w:rPr>
        <w:t>T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KARE</w:t>
      </w:r>
      <w:r>
        <w:rPr>
          <w:b/>
          <w:spacing w:val="-3"/>
          <w:sz w:val="22"/>
          <w:szCs w:val="22"/>
        </w:rPr>
        <w:t>N</w:t>
      </w:r>
      <w:r>
        <w:rPr>
          <w:b/>
          <w:sz w:val="22"/>
          <w:szCs w:val="22"/>
        </w:rPr>
        <w:t>A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PEN</w:t>
      </w:r>
      <w:r>
        <w:rPr>
          <w:b/>
          <w:spacing w:val="-3"/>
          <w:sz w:val="22"/>
          <w:szCs w:val="22"/>
        </w:rPr>
        <w:t>UN</w:t>
      </w:r>
      <w:r>
        <w:rPr>
          <w:b/>
          <w:spacing w:val="1"/>
          <w:sz w:val="22"/>
          <w:szCs w:val="22"/>
        </w:rPr>
        <w:t>DAA</w:t>
      </w:r>
      <w:r>
        <w:rPr>
          <w:b/>
          <w:sz w:val="22"/>
          <w:szCs w:val="22"/>
        </w:rPr>
        <w:t>N</w:t>
      </w:r>
    </w:p>
    <w:p w:rsidR="00C82CC5" w:rsidRDefault="00C82CC5">
      <w:pPr>
        <w:spacing w:before="1" w:line="100" w:lineRule="exact"/>
        <w:rPr>
          <w:sz w:val="11"/>
          <w:szCs w:val="11"/>
        </w:rPr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F8645D">
      <w:pPr>
        <w:spacing w:line="512" w:lineRule="auto"/>
        <w:ind w:left="113" w:right="6032"/>
        <w:rPr>
          <w:sz w:val="22"/>
          <w:szCs w:val="22"/>
        </w:rPr>
      </w:pP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 xml:space="preserve">i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-3"/>
          <w:sz w:val="22"/>
          <w:szCs w:val="22"/>
        </w:rPr>
        <w:t>w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: </w:t>
      </w:r>
      <w:r>
        <w:rPr>
          <w:spacing w:val="1"/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 xml:space="preserve">a                            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:</w:t>
      </w:r>
    </w:p>
    <w:p w:rsidR="00C82CC5" w:rsidRDefault="00F8645D">
      <w:pPr>
        <w:spacing w:before="10" w:line="512" w:lineRule="auto"/>
        <w:ind w:left="113" w:right="7376"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 xml:space="preserve">M                              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 xml:space="preserve">: </w:t>
      </w:r>
      <w:r>
        <w:rPr>
          <w:spacing w:val="2"/>
          <w:sz w:val="22"/>
          <w:szCs w:val="22"/>
        </w:rPr>
        <w:t>P</w:t>
      </w:r>
      <w:r>
        <w:rPr>
          <w:spacing w:val="-1"/>
          <w:sz w:val="22"/>
          <w:szCs w:val="22"/>
        </w:rPr>
        <w:t>r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g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3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 xml:space="preserve">i               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:</w:t>
      </w:r>
    </w:p>
    <w:p w:rsidR="00C82CC5" w:rsidRDefault="00F8645D">
      <w:pPr>
        <w:spacing w:before="10" w:line="359" w:lineRule="auto"/>
        <w:ind w:left="113" w:right="72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>
        <w:rPr>
          <w:spacing w:val="-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en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h</w:t>
      </w:r>
      <w:r>
        <w:rPr>
          <w:spacing w:val="-2"/>
          <w:sz w:val="22"/>
          <w:szCs w:val="22"/>
        </w:rPr>
        <w:t>ny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ba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ay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sa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p</w:t>
      </w:r>
      <w:r>
        <w:rPr>
          <w:spacing w:val="1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aya</w:t>
      </w:r>
      <w:r>
        <w:rPr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UK</w:t>
      </w:r>
      <w:r>
        <w:rPr>
          <w:sz w:val="22"/>
          <w:szCs w:val="22"/>
        </w:rPr>
        <w:t xml:space="preserve">T 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en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1"/>
          <w:sz w:val="22"/>
          <w:szCs w:val="22"/>
        </w:rPr>
        <w:t>il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-2"/>
          <w:sz w:val="22"/>
          <w:szCs w:val="22"/>
        </w:rPr>
        <w:t>se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ua</w:t>
      </w:r>
      <w:r>
        <w:rPr>
          <w:sz w:val="22"/>
          <w:szCs w:val="22"/>
        </w:rPr>
        <w:t xml:space="preserve">i 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l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pacing w:val="-1"/>
          <w:sz w:val="22"/>
          <w:szCs w:val="22"/>
        </w:rPr>
        <w:t>j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1"/>
          <w:sz w:val="22"/>
          <w:szCs w:val="22"/>
        </w:rPr>
        <w:t>it</w:t>
      </w:r>
      <w:r>
        <w:rPr>
          <w:spacing w:val="2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(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ak</w:t>
      </w:r>
      <w:r>
        <w:rPr>
          <w:spacing w:val="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l 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l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)</w:t>
      </w:r>
      <w:r>
        <w:rPr>
          <w:sz w:val="22"/>
          <w:szCs w:val="22"/>
        </w:rPr>
        <w:t>;</w:t>
      </w:r>
      <w:r>
        <w:rPr>
          <w:spacing w:val="2"/>
          <w:sz w:val="22"/>
          <w:szCs w:val="22"/>
        </w:rPr>
        <w:t xml:space="preserve"> J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 xml:space="preserve">a </w:t>
      </w:r>
      <w:r>
        <w:rPr>
          <w:spacing w:val="-3"/>
          <w:sz w:val="22"/>
          <w:szCs w:val="22"/>
        </w:rPr>
        <w:t>w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1"/>
          <w:sz w:val="22"/>
          <w:szCs w:val="22"/>
        </w:rPr>
        <w:t>it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3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a </w:t>
      </w:r>
      <w:r>
        <w:rPr>
          <w:spacing w:val="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ba</w:t>
      </w:r>
      <w:r>
        <w:rPr>
          <w:spacing w:val="-2"/>
          <w:sz w:val="22"/>
          <w:szCs w:val="22"/>
        </w:rPr>
        <w:t>ya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U</w:t>
      </w:r>
      <w:r>
        <w:rPr>
          <w:spacing w:val="5"/>
          <w:sz w:val="22"/>
          <w:szCs w:val="22"/>
        </w:rPr>
        <w:t>K</w:t>
      </w:r>
      <w:r>
        <w:rPr>
          <w:spacing w:val="-2"/>
          <w:sz w:val="22"/>
          <w:szCs w:val="22"/>
        </w:rPr>
        <w:t>T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ak</w:t>
      </w:r>
      <w:r>
        <w:rPr>
          <w:sz w:val="22"/>
          <w:szCs w:val="22"/>
        </w:rPr>
        <w:t xml:space="preserve">a </w:t>
      </w:r>
      <w:r>
        <w:rPr>
          <w:spacing w:val="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a </w:t>
      </w:r>
      <w:r>
        <w:rPr>
          <w:spacing w:val="2"/>
          <w:sz w:val="22"/>
          <w:szCs w:val="22"/>
        </w:rPr>
        <w:t>be</w:t>
      </w:r>
      <w:r>
        <w:rPr>
          <w:spacing w:val="-1"/>
          <w:sz w:val="22"/>
          <w:szCs w:val="22"/>
        </w:rPr>
        <w:t>r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ri</w:t>
      </w:r>
      <w:r>
        <w:rPr>
          <w:spacing w:val="5"/>
          <w:sz w:val="22"/>
          <w:szCs w:val="22"/>
        </w:rPr>
        <w:t>m</w:t>
      </w:r>
      <w:r>
        <w:rPr>
          <w:sz w:val="22"/>
          <w:szCs w:val="22"/>
        </w:rPr>
        <w:t xml:space="preserve">a 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on</w:t>
      </w:r>
      <w:r>
        <w:rPr>
          <w:spacing w:val="-2"/>
          <w:sz w:val="22"/>
          <w:szCs w:val="22"/>
        </w:rPr>
        <w:t>se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9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ua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en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ke</w:t>
      </w:r>
      <w:r>
        <w:rPr>
          <w:spacing w:val="3"/>
          <w:sz w:val="22"/>
          <w:szCs w:val="22"/>
        </w:rPr>
        <w:t>t</w:t>
      </w:r>
      <w:r>
        <w:rPr>
          <w:spacing w:val="-2"/>
          <w:sz w:val="22"/>
          <w:szCs w:val="22"/>
        </w:rPr>
        <w:t>en</w:t>
      </w:r>
      <w:r>
        <w:rPr>
          <w:spacing w:val="3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 xml:space="preserve">g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rl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.</w:t>
      </w: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before="18" w:line="200" w:lineRule="exact"/>
      </w:pPr>
    </w:p>
    <w:p w:rsidR="00C82CC5" w:rsidRDefault="00F8645D">
      <w:pPr>
        <w:ind w:left="6210"/>
        <w:rPr>
          <w:sz w:val="22"/>
          <w:szCs w:val="22"/>
        </w:rPr>
      </w:pPr>
      <w:r>
        <w:rPr>
          <w:spacing w:val="-2"/>
          <w:sz w:val="22"/>
          <w:szCs w:val="22"/>
        </w:rPr>
        <w:t>Su</w:t>
      </w:r>
      <w:r>
        <w:rPr>
          <w:spacing w:val="2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.....</w:t>
      </w:r>
      <w:r>
        <w:rPr>
          <w:spacing w:val="-3"/>
          <w:sz w:val="22"/>
          <w:szCs w:val="22"/>
        </w:rPr>
        <w:t>.</w:t>
      </w:r>
      <w:r>
        <w:rPr>
          <w:spacing w:val="2"/>
          <w:sz w:val="22"/>
          <w:szCs w:val="22"/>
        </w:rPr>
        <w:t>2</w:t>
      </w:r>
      <w:r>
        <w:rPr>
          <w:spacing w:val="-2"/>
          <w:sz w:val="22"/>
          <w:szCs w:val="22"/>
        </w:rPr>
        <w:t>0</w:t>
      </w:r>
      <w:r>
        <w:rPr>
          <w:spacing w:val="2"/>
          <w:sz w:val="22"/>
          <w:szCs w:val="22"/>
        </w:rPr>
        <w:t>2</w:t>
      </w:r>
      <w:r>
        <w:rPr>
          <w:sz w:val="22"/>
          <w:szCs w:val="22"/>
        </w:rPr>
        <w:t>0</w:t>
      </w:r>
    </w:p>
    <w:p w:rsidR="00C82CC5" w:rsidRDefault="00C82CC5">
      <w:pPr>
        <w:spacing w:before="3" w:line="160" w:lineRule="exact"/>
        <w:rPr>
          <w:sz w:val="16"/>
          <w:szCs w:val="16"/>
        </w:rPr>
      </w:pPr>
    </w:p>
    <w:p w:rsidR="00C82CC5" w:rsidRDefault="00F8645D">
      <w:pPr>
        <w:spacing w:line="781" w:lineRule="auto"/>
        <w:ind w:left="6210" w:right="2319"/>
        <w:rPr>
          <w:sz w:val="22"/>
          <w:szCs w:val="22"/>
        </w:rPr>
      </w:pPr>
      <w:r>
        <w:rPr>
          <w:sz w:val="22"/>
          <w:szCs w:val="22"/>
        </w:rPr>
        <w:t>M</w:t>
      </w:r>
      <w:r>
        <w:rPr>
          <w:spacing w:val="-1"/>
          <w:sz w:val="22"/>
          <w:szCs w:val="22"/>
        </w:rPr>
        <w:t>a</w:t>
      </w:r>
      <w:r>
        <w:rPr>
          <w:spacing w:val="-2"/>
          <w:sz w:val="22"/>
          <w:szCs w:val="22"/>
        </w:rPr>
        <w:t>h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s</w:t>
      </w:r>
      <w:r>
        <w:rPr>
          <w:spacing w:val="-3"/>
          <w:sz w:val="22"/>
          <w:szCs w:val="22"/>
        </w:rPr>
        <w:t>w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, M</w:t>
      </w:r>
      <w:r>
        <w:rPr>
          <w:spacing w:val="-1"/>
          <w:sz w:val="22"/>
          <w:szCs w:val="22"/>
        </w:rPr>
        <w:t>at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i </w:t>
      </w:r>
      <w:r>
        <w:rPr>
          <w:spacing w:val="2"/>
          <w:sz w:val="22"/>
          <w:szCs w:val="22"/>
        </w:rPr>
        <w:t>600</w:t>
      </w:r>
      <w:r>
        <w:rPr>
          <w:sz w:val="22"/>
          <w:szCs w:val="22"/>
        </w:rPr>
        <w:t>0</w:t>
      </w:r>
    </w:p>
    <w:p w:rsidR="00C82CC5" w:rsidRDefault="00F8645D">
      <w:pPr>
        <w:spacing w:before="25"/>
        <w:ind w:left="6210"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</w:p>
    <w:p w:rsidR="00C82CC5" w:rsidRDefault="00C82CC5">
      <w:pPr>
        <w:spacing w:before="9" w:line="140" w:lineRule="exact"/>
        <w:rPr>
          <w:sz w:val="15"/>
          <w:szCs w:val="15"/>
        </w:rPr>
      </w:pPr>
    </w:p>
    <w:p w:rsidR="00C82CC5" w:rsidRDefault="00F8645D">
      <w:pPr>
        <w:ind w:left="6210"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M</w:t>
      </w:r>
    </w:p>
    <w:sectPr w:rsidR="00C82CC5" w:rsidSect="005D577E">
      <w:pgSz w:w="11920" w:h="16840"/>
      <w:pgMar w:top="1120" w:right="1080" w:bottom="280" w:left="108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C2F" w:rsidRDefault="00364C2F" w:rsidP="00FA2BB6">
      <w:r>
        <w:separator/>
      </w:r>
    </w:p>
  </w:endnote>
  <w:endnote w:type="continuationSeparator" w:id="0">
    <w:p w:rsidR="00364C2F" w:rsidRDefault="00364C2F" w:rsidP="00FA2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charset w:val="00"/>
    <w:family w:val="roman"/>
    <w:pitch w:val="variable"/>
    <w:sig w:usb0="A00002EF" w:usb1="4000004B" w:usb2="00000000" w:usb3="00000000" w:csb0="0000019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ldine721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C2F" w:rsidRDefault="00364C2F" w:rsidP="00FA2BB6">
      <w:r>
        <w:separator/>
      </w:r>
    </w:p>
  </w:footnote>
  <w:footnote w:type="continuationSeparator" w:id="0">
    <w:p w:rsidR="00364C2F" w:rsidRDefault="00364C2F" w:rsidP="00FA2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8DD" w:rsidRPr="006956D9" w:rsidRDefault="00E338DD" w:rsidP="00E338DD">
    <w:pPr>
      <w:pStyle w:val="Header"/>
      <w:tabs>
        <w:tab w:val="clear" w:pos="4680"/>
        <w:tab w:val="clear" w:pos="9360"/>
      </w:tabs>
      <w:ind w:left="1170"/>
      <w:jc w:val="center"/>
      <w:rPr>
        <w:b/>
        <w:sz w:val="24"/>
        <w:szCs w:val="24"/>
      </w:rPr>
    </w:pPr>
    <w:r w:rsidRPr="006956D9">
      <w:rPr>
        <w:b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4D315816" wp14:editId="790D1F07">
          <wp:simplePos x="0" y="0"/>
          <wp:positionH relativeFrom="column">
            <wp:posOffset>176860</wp:posOffset>
          </wp:positionH>
          <wp:positionV relativeFrom="paragraph">
            <wp:posOffset>17780</wp:posOffset>
          </wp:positionV>
          <wp:extent cx="935355" cy="954405"/>
          <wp:effectExtent l="0" t="0" r="0" b="0"/>
          <wp:wrapNone/>
          <wp:docPr id="79" name="Picture 0" descr="images (16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s (16).jpg"/>
                  <pic:cNvPicPr/>
                </pic:nvPicPr>
                <pic:blipFill>
                  <a:blip r:embed="rId1">
                    <a:biLevel thresh="7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355" cy="954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956D9">
      <w:rPr>
        <w:b/>
        <w:sz w:val="24"/>
        <w:szCs w:val="24"/>
      </w:rPr>
      <w:t xml:space="preserve">KEMENTERIAN </w:t>
    </w:r>
    <w:r>
      <w:rPr>
        <w:b/>
        <w:sz w:val="24"/>
        <w:szCs w:val="24"/>
      </w:rPr>
      <w:t xml:space="preserve"> </w:t>
    </w:r>
    <w:r w:rsidRPr="006956D9">
      <w:rPr>
        <w:b/>
        <w:sz w:val="24"/>
        <w:szCs w:val="24"/>
      </w:rPr>
      <w:t>PENDIDIKAN</w:t>
    </w:r>
    <w:r>
      <w:rPr>
        <w:b/>
        <w:sz w:val="24"/>
        <w:szCs w:val="24"/>
      </w:rPr>
      <w:t xml:space="preserve"> </w:t>
    </w:r>
    <w:r w:rsidRPr="006956D9">
      <w:rPr>
        <w:b/>
        <w:sz w:val="24"/>
        <w:szCs w:val="24"/>
      </w:rPr>
      <w:t xml:space="preserve"> DAN </w:t>
    </w:r>
    <w:r>
      <w:rPr>
        <w:b/>
        <w:sz w:val="24"/>
        <w:szCs w:val="24"/>
      </w:rPr>
      <w:t xml:space="preserve"> </w:t>
    </w:r>
    <w:r w:rsidRPr="006956D9">
      <w:rPr>
        <w:b/>
        <w:sz w:val="24"/>
        <w:szCs w:val="24"/>
      </w:rPr>
      <w:t>KEBUDAYAAN</w:t>
    </w:r>
  </w:p>
  <w:p w:rsidR="00E338DD" w:rsidRPr="006956D9" w:rsidRDefault="00E338DD" w:rsidP="00E338DD">
    <w:pPr>
      <w:pStyle w:val="Header"/>
      <w:ind w:left="1170"/>
      <w:jc w:val="center"/>
      <w:rPr>
        <w:sz w:val="24"/>
        <w:szCs w:val="24"/>
      </w:rPr>
    </w:pPr>
    <w:r w:rsidRPr="006956D9">
      <w:rPr>
        <w:b/>
        <w:sz w:val="24"/>
        <w:szCs w:val="24"/>
      </w:rPr>
      <w:t>UNIVERSITAS</w:t>
    </w:r>
    <w:r>
      <w:rPr>
        <w:b/>
        <w:sz w:val="24"/>
        <w:szCs w:val="24"/>
      </w:rPr>
      <w:t xml:space="preserve"> </w:t>
    </w:r>
    <w:r w:rsidRPr="006956D9">
      <w:rPr>
        <w:b/>
        <w:sz w:val="24"/>
        <w:szCs w:val="24"/>
      </w:rPr>
      <w:t xml:space="preserve"> NEGERI </w:t>
    </w:r>
    <w:r>
      <w:rPr>
        <w:b/>
        <w:sz w:val="24"/>
        <w:szCs w:val="24"/>
      </w:rPr>
      <w:t xml:space="preserve"> </w:t>
    </w:r>
    <w:r w:rsidRPr="006956D9">
      <w:rPr>
        <w:b/>
        <w:sz w:val="24"/>
        <w:szCs w:val="24"/>
      </w:rPr>
      <w:t>SURABAYA</w:t>
    </w:r>
  </w:p>
  <w:p w:rsidR="00E338DD" w:rsidRDefault="00E338DD" w:rsidP="00E338DD">
    <w:pPr>
      <w:pStyle w:val="Header"/>
      <w:ind w:left="1170"/>
      <w:jc w:val="center"/>
      <w:rPr>
        <w:rFonts w:ascii="Aldine721 BT" w:hAnsi="Aldine721 BT"/>
        <w:b/>
        <w:sz w:val="24"/>
        <w:szCs w:val="24"/>
      </w:rPr>
    </w:pPr>
    <w:r w:rsidRPr="005D577E">
      <w:rPr>
        <w:rFonts w:ascii="Aldine721 BT" w:hAnsi="Aldine721 BT"/>
        <w:sz w:val="24"/>
        <w:szCs w:val="24"/>
      </w:rPr>
      <w:t>FAKULTAS</w:t>
    </w:r>
    <w:r w:rsidRPr="006956D9">
      <w:rPr>
        <w:rFonts w:ascii="Aldine721 BT" w:hAnsi="Aldine721 BT"/>
        <w:b/>
        <w:sz w:val="24"/>
        <w:szCs w:val="24"/>
      </w:rPr>
      <w:t xml:space="preserve"> ILMU OLAHRAGA</w:t>
    </w:r>
  </w:p>
  <w:p w:rsidR="00E338DD" w:rsidRPr="00CB3485" w:rsidRDefault="00E338DD" w:rsidP="00E338DD">
    <w:pPr>
      <w:pStyle w:val="Header"/>
      <w:ind w:left="1170"/>
      <w:jc w:val="center"/>
      <w:rPr>
        <w:rFonts w:ascii="Aldine721 BT" w:hAnsi="Aldine721 BT"/>
        <w:b/>
        <w:sz w:val="24"/>
        <w:szCs w:val="24"/>
      </w:rPr>
    </w:pPr>
    <w:r>
      <w:rPr>
        <w:rFonts w:ascii="Aldine721 BT" w:hAnsi="Aldine721 BT"/>
        <w:b/>
        <w:sz w:val="24"/>
        <w:szCs w:val="24"/>
      </w:rPr>
      <w:t>JURUSAN PENDIDIKAN KESEHATAN DAN REKREASI</w:t>
    </w:r>
  </w:p>
  <w:p w:rsidR="00E338DD" w:rsidRPr="006956D9" w:rsidRDefault="00E338DD" w:rsidP="00E338DD">
    <w:pPr>
      <w:pStyle w:val="Header"/>
      <w:ind w:left="1170"/>
      <w:jc w:val="center"/>
    </w:pPr>
    <w:r w:rsidRPr="006956D9">
      <w:t>Kampus lidah, Jalan Kampus Lidah Unesa, Surabaya 60213</w:t>
    </w:r>
  </w:p>
  <w:p w:rsidR="00E338DD" w:rsidRPr="006956D9" w:rsidRDefault="00E338DD" w:rsidP="00E338DD">
    <w:pPr>
      <w:pStyle w:val="Header"/>
      <w:ind w:left="1170"/>
      <w:jc w:val="center"/>
    </w:pPr>
    <w:r w:rsidRPr="006956D9">
      <w:t>Telpon : +6231 - 7532571, Faksimil</w:t>
    </w:r>
    <w:r>
      <w:t>e</w:t>
    </w:r>
    <w:r w:rsidRPr="006956D9">
      <w:t xml:space="preserve"> : +6231 – 7532759</w:t>
    </w:r>
  </w:p>
  <w:p w:rsidR="00E338DD" w:rsidRPr="00C35DE4" w:rsidRDefault="00E338DD" w:rsidP="00E338DD">
    <w:pPr>
      <w:pStyle w:val="Header"/>
      <w:ind w:left="1170"/>
      <w:jc w:val="center"/>
    </w:pPr>
    <w:r w:rsidRPr="006956D9">
      <w:t xml:space="preserve">Laman : </w:t>
    </w:r>
    <w:r w:rsidRPr="00C7361E">
      <w:t>http://ikor.fik.unesa.ac.id</w:t>
    </w:r>
    <w:r>
      <w:t xml:space="preserve"> </w:t>
    </w:r>
    <w:r w:rsidRPr="006956D9">
      <w:t xml:space="preserve">, email : </w:t>
    </w:r>
    <w:r w:rsidRPr="00C7361E">
      <w:t>ilmukeolahragaan@unesa.ac.id</w:t>
    </w:r>
    <w:r>
      <w:t xml:space="preserve"> </w:t>
    </w:r>
  </w:p>
  <w:p w:rsidR="00E338DD" w:rsidRDefault="00E338DD" w:rsidP="00E338DD">
    <w:pPr>
      <w:pStyle w:val="Header"/>
    </w:pPr>
  </w:p>
  <w:p w:rsidR="00E338DD" w:rsidRDefault="00E338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2CA" w:rsidRPr="006956D9" w:rsidRDefault="00A052CA" w:rsidP="00A052CA">
    <w:pPr>
      <w:pStyle w:val="Header"/>
      <w:tabs>
        <w:tab w:val="clear" w:pos="4680"/>
        <w:tab w:val="clear" w:pos="9360"/>
      </w:tabs>
      <w:ind w:left="1170"/>
      <w:jc w:val="center"/>
      <w:rPr>
        <w:b/>
        <w:sz w:val="24"/>
        <w:szCs w:val="24"/>
      </w:rPr>
    </w:pPr>
    <w:r w:rsidRPr="006956D9">
      <w:rPr>
        <w:b/>
        <w:noProof/>
        <w:sz w:val="24"/>
        <w:szCs w:val="24"/>
      </w:rPr>
      <w:drawing>
        <wp:anchor distT="0" distB="0" distL="114300" distR="114300" simplePos="0" relativeHeight="251663360" behindDoc="1" locked="0" layoutInCell="1" allowOverlap="1" wp14:anchorId="3112439A" wp14:editId="24B826E4">
          <wp:simplePos x="0" y="0"/>
          <wp:positionH relativeFrom="column">
            <wp:posOffset>176860</wp:posOffset>
          </wp:positionH>
          <wp:positionV relativeFrom="paragraph">
            <wp:posOffset>17780</wp:posOffset>
          </wp:positionV>
          <wp:extent cx="935355" cy="954405"/>
          <wp:effectExtent l="0" t="0" r="0" b="0"/>
          <wp:wrapNone/>
          <wp:docPr id="7" name="Picture 0" descr="images (16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s (16).jpg"/>
                  <pic:cNvPicPr/>
                </pic:nvPicPr>
                <pic:blipFill>
                  <a:blip r:embed="rId1">
                    <a:biLevel thresh="7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355" cy="954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956D9">
      <w:rPr>
        <w:b/>
        <w:sz w:val="24"/>
        <w:szCs w:val="24"/>
      </w:rPr>
      <w:t xml:space="preserve">KEMENTERIAN </w:t>
    </w:r>
    <w:r>
      <w:rPr>
        <w:b/>
        <w:sz w:val="24"/>
        <w:szCs w:val="24"/>
      </w:rPr>
      <w:t xml:space="preserve"> </w:t>
    </w:r>
    <w:r w:rsidRPr="006956D9">
      <w:rPr>
        <w:b/>
        <w:sz w:val="24"/>
        <w:szCs w:val="24"/>
      </w:rPr>
      <w:t>PENDIDIKAN</w:t>
    </w:r>
    <w:r>
      <w:rPr>
        <w:b/>
        <w:sz w:val="24"/>
        <w:szCs w:val="24"/>
      </w:rPr>
      <w:t xml:space="preserve"> </w:t>
    </w:r>
    <w:r w:rsidRPr="006956D9">
      <w:rPr>
        <w:b/>
        <w:sz w:val="24"/>
        <w:szCs w:val="24"/>
      </w:rPr>
      <w:t xml:space="preserve"> DAN </w:t>
    </w:r>
    <w:r>
      <w:rPr>
        <w:b/>
        <w:sz w:val="24"/>
        <w:szCs w:val="24"/>
      </w:rPr>
      <w:t xml:space="preserve"> </w:t>
    </w:r>
    <w:r w:rsidRPr="006956D9">
      <w:rPr>
        <w:b/>
        <w:sz w:val="24"/>
        <w:szCs w:val="24"/>
      </w:rPr>
      <w:t>KEBUDAYAAN</w:t>
    </w:r>
  </w:p>
  <w:p w:rsidR="00A052CA" w:rsidRPr="006956D9" w:rsidRDefault="00A052CA" w:rsidP="00A052CA">
    <w:pPr>
      <w:pStyle w:val="Header"/>
      <w:ind w:left="1170"/>
      <w:jc w:val="center"/>
      <w:rPr>
        <w:sz w:val="24"/>
        <w:szCs w:val="24"/>
      </w:rPr>
    </w:pPr>
    <w:r w:rsidRPr="006956D9">
      <w:rPr>
        <w:b/>
        <w:sz w:val="24"/>
        <w:szCs w:val="24"/>
      </w:rPr>
      <w:t>UNIVERSITAS</w:t>
    </w:r>
    <w:r>
      <w:rPr>
        <w:b/>
        <w:sz w:val="24"/>
        <w:szCs w:val="24"/>
      </w:rPr>
      <w:t xml:space="preserve"> </w:t>
    </w:r>
    <w:r w:rsidRPr="006956D9">
      <w:rPr>
        <w:b/>
        <w:sz w:val="24"/>
        <w:szCs w:val="24"/>
      </w:rPr>
      <w:t xml:space="preserve"> NEGERI </w:t>
    </w:r>
    <w:r>
      <w:rPr>
        <w:b/>
        <w:sz w:val="24"/>
        <w:szCs w:val="24"/>
      </w:rPr>
      <w:t xml:space="preserve"> </w:t>
    </w:r>
    <w:r w:rsidRPr="006956D9">
      <w:rPr>
        <w:b/>
        <w:sz w:val="24"/>
        <w:szCs w:val="24"/>
      </w:rPr>
      <w:t>SURABAYA</w:t>
    </w:r>
  </w:p>
  <w:p w:rsidR="00A052CA" w:rsidRDefault="00A052CA" w:rsidP="00A052CA">
    <w:pPr>
      <w:pStyle w:val="Header"/>
      <w:ind w:left="1170"/>
      <w:jc w:val="center"/>
      <w:rPr>
        <w:rFonts w:ascii="Aldine721 BT" w:hAnsi="Aldine721 BT"/>
        <w:b/>
        <w:sz w:val="24"/>
        <w:szCs w:val="24"/>
      </w:rPr>
    </w:pPr>
    <w:r w:rsidRPr="005D577E">
      <w:rPr>
        <w:rFonts w:ascii="Aldine721 BT" w:hAnsi="Aldine721 BT"/>
        <w:sz w:val="24"/>
        <w:szCs w:val="24"/>
      </w:rPr>
      <w:t>FAKULTAS</w:t>
    </w:r>
    <w:r w:rsidRPr="006956D9">
      <w:rPr>
        <w:rFonts w:ascii="Aldine721 BT" w:hAnsi="Aldine721 BT"/>
        <w:b/>
        <w:sz w:val="24"/>
        <w:szCs w:val="24"/>
      </w:rPr>
      <w:t xml:space="preserve"> ILMU OLAHRAGA</w:t>
    </w:r>
  </w:p>
  <w:p w:rsidR="00A052CA" w:rsidRPr="00CB3485" w:rsidRDefault="00A052CA" w:rsidP="00A052CA">
    <w:pPr>
      <w:pStyle w:val="Header"/>
      <w:ind w:left="1170"/>
      <w:jc w:val="center"/>
      <w:rPr>
        <w:rFonts w:ascii="Aldine721 BT" w:hAnsi="Aldine721 BT"/>
        <w:b/>
        <w:sz w:val="24"/>
        <w:szCs w:val="24"/>
      </w:rPr>
    </w:pPr>
    <w:r>
      <w:rPr>
        <w:rFonts w:ascii="Aldine721 BT" w:hAnsi="Aldine721 BT"/>
        <w:b/>
        <w:sz w:val="24"/>
        <w:szCs w:val="24"/>
      </w:rPr>
      <w:t>JURUSAN PENDIDIKAN KEPELATIHAN OLAHRAGA</w:t>
    </w:r>
  </w:p>
  <w:p w:rsidR="00A052CA" w:rsidRPr="006956D9" w:rsidRDefault="00A052CA" w:rsidP="00A052CA">
    <w:pPr>
      <w:pStyle w:val="Header"/>
      <w:ind w:left="1170"/>
      <w:jc w:val="center"/>
    </w:pPr>
    <w:r w:rsidRPr="006956D9">
      <w:t>Kampus lidah, Jalan Kampus Lidah Unesa, Surabaya 60213</w:t>
    </w:r>
  </w:p>
  <w:p w:rsidR="00A052CA" w:rsidRPr="006956D9" w:rsidRDefault="00A052CA" w:rsidP="00A052CA">
    <w:pPr>
      <w:pStyle w:val="Header"/>
      <w:ind w:left="1170"/>
      <w:jc w:val="center"/>
    </w:pPr>
    <w:r w:rsidRPr="006956D9">
      <w:t>Telpon : +6231 - 7532571, Faksimil</w:t>
    </w:r>
    <w:r>
      <w:t>e</w:t>
    </w:r>
    <w:r w:rsidRPr="006956D9">
      <w:t xml:space="preserve"> : +6231 – 7532759</w:t>
    </w:r>
  </w:p>
  <w:p w:rsidR="00E338DD" w:rsidRPr="00C35DE4" w:rsidRDefault="00A052CA" w:rsidP="00A052CA">
    <w:pPr>
      <w:pStyle w:val="Header"/>
      <w:ind w:left="1170"/>
      <w:jc w:val="center"/>
    </w:pPr>
    <w:r w:rsidRPr="006956D9">
      <w:t xml:space="preserve">Laman : </w:t>
    </w:r>
    <w:hyperlink r:id="rId2" w:history="1">
      <w:r w:rsidRPr="00386F12">
        <w:rPr>
          <w:rStyle w:val="Hyperlink"/>
          <w:rFonts w:eastAsiaTheme="majorEastAsia"/>
        </w:rPr>
        <w:t>http://pko.fik.unesa.ac.id/</w:t>
      </w:r>
    </w:hyperlink>
    <w:r w:rsidRPr="006956D9">
      <w:t xml:space="preserve">, email : </w:t>
    </w:r>
    <w:r>
      <w:t>pko</w:t>
    </w:r>
    <w:r w:rsidRPr="00C7361E">
      <w:t>@unesa.ac.id</w:t>
    </w:r>
    <w:r w:rsidR="00E338DD">
      <w:t xml:space="preserve"> </w:t>
    </w:r>
  </w:p>
  <w:p w:rsidR="00E338DD" w:rsidRDefault="00E338DD" w:rsidP="00E338DD">
    <w:pPr>
      <w:pStyle w:val="Header"/>
    </w:pPr>
  </w:p>
  <w:p w:rsidR="00E338DD" w:rsidRDefault="00E338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77E23"/>
    <w:multiLevelType w:val="multilevel"/>
    <w:tmpl w:val="90324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CC5"/>
    <w:rsid w:val="001E1109"/>
    <w:rsid w:val="00267BE7"/>
    <w:rsid w:val="0031353D"/>
    <w:rsid w:val="00357060"/>
    <w:rsid w:val="00364C2F"/>
    <w:rsid w:val="004130F1"/>
    <w:rsid w:val="00420671"/>
    <w:rsid w:val="00454658"/>
    <w:rsid w:val="004A30D4"/>
    <w:rsid w:val="00502426"/>
    <w:rsid w:val="005D577E"/>
    <w:rsid w:val="007F2C69"/>
    <w:rsid w:val="0087735B"/>
    <w:rsid w:val="00A052CA"/>
    <w:rsid w:val="00A725B1"/>
    <w:rsid w:val="00B43040"/>
    <w:rsid w:val="00BD7FFA"/>
    <w:rsid w:val="00C82CC5"/>
    <w:rsid w:val="00E338DD"/>
    <w:rsid w:val="00F8645D"/>
    <w:rsid w:val="00FA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4764D9A6-729C-4587-B2DF-4FB72E816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A2B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2BB6"/>
  </w:style>
  <w:style w:type="paragraph" w:styleId="Footer">
    <w:name w:val="footer"/>
    <w:basedOn w:val="Normal"/>
    <w:link w:val="FooterChar"/>
    <w:uiPriority w:val="99"/>
    <w:unhideWhenUsed/>
    <w:rsid w:val="00FA2B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2BB6"/>
  </w:style>
  <w:style w:type="paragraph" w:styleId="BalloonText">
    <w:name w:val="Balloon Text"/>
    <w:basedOn w:val="Normal"/>
    <w:link w:val="BalloonTextChar"/>
    <w:uiPriority w:val="99"/>
    <w:semiHidden/>
    <w:unhideWhenUsed/>
    <w:rsid w:val="00FA2B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BB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D7F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t.ly/PENGAJUANUKTFIO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pko.fik.unesa.ac.id/" TargetMode="External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sulton</dc:creator>
  <cp:lastModifiedBy>FIO Unesa</cp:lastModifiedBy>
  <cp:revision>4</cp:revision>
  <dcterms:created xsi:type="dcterms:W3CDTF">2020-06-09T09:06:00Z</dcterms:created>
  <dcterms:modified xsi:type="dcterms:W3CDTF">2020-06-09T09:34:00Z</dcterms:modified>
</cp:coreProperties>
</file>